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37646" w:rsidRPr="00167762" w:rsidRDefault="009D0FDB">
      <w:pPr>
        <w:pStyle w:val="divdocumentdivname"/>
        <w:shd w:val="clear" w:color="auto" w:fill="FFFFFF"/>
        <w:spacing w:before="20" w:line="540" w:lineRule="atLeast"/>
        <w:rPr>
          <w:rFonts w:ascii="Ubuntu Bold" w:eastAsia="Ubuntu Bold" w:hAnsi="Ubuntu Bold" w:cs="Ubuntu Bold"/>
          <w:b/>
          <w:bCs/>
          <w:caps/>
          <w:sz w:val="56"/>
          <w:szCs w:val="56"/>
        </w:rPr>
      </w:pPr>
      <w:r w:rsidRPr="00167762">
        <w:rPr>
          <w:rStyle w:val="span"/>
          <w:rFonts w:ascii="Ubuntu Bold" w:eastAsia="Ubuntu Bold" w:hAnsi="Ubuntu Bold" w:cs="Ubuntu Bold"/>
          <w:b/>
          <w:bCs/>
          <w:caps/>
          <w:sz w:val="56"/>
          <w:szCs w:val="56"/>
        </w:rPr>
        <w:t>EKPE MARGARET EFFIONG</w:t>
      </w:r>
    </w:p>
    <w:p w:rsidR="00837646" w:rsidRPr="00167762" w:rsidRDefault="009D0FDB">
      <w:pPr>
        <w:pStyle w:val="divaddress"/>
        <w:shd w:val="clear" w:color="auto" w:fill="FFFFFF"/>
        <w:spacing w:before="20" w:after="600"/>
        <w:rPr>
          <w:rStyle w:val="divdocumentdivSECTIONCNTC"/>
        </w:rPr>
      </w:pPr>
      <w:r w:rsidRPr="00167762">
        <w:rPr>
          <w:rStyle w:val="span"/>
        </w:rPr>
        <w:t xml:space="preserve">21a Lordsway Extension 2 by </w:t>
      </w:r>
      <w:r w:rsidR="00480EA6">
        <w:rPr>
          <w:rStyle w:val="span"/>
        </w:rPr>
        <w:t>Golf Course Estate RD Rumuodara</w:t>
      </w:r>
      <w:r w:rsidRPr="00167762">
        <w:rPr>
          <w:rStyle w:val="span"/>
        </w:rPr>
        <w:t>, Port-Harcourt, Nigeria, +234 (0) 8039095721, +234 (0) 8054733279, margaretekpe9@gmail.com</w:t>
      </w:r>
    </w:p>
    <w:tbl>
      <w:tblPr>
        <w:tblStyle w:val="divdocumentdivheading"/>
        <w:tblW w:w="5000" w:type="pct"/>
        <w:tblCellSpacing w:w="0" w:type="dxa"/>
        <w:tblInd w:w="200" w:type="dxa"/>
        <w:shd w:val="clear" w:color="auto" w:fill="EEEEEE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280"/>
      </w:tblGrid>
      <w:tr w:rsidR="00837646" w:rsidRPr="00167762">
        <w:trPr>
          <w:trHeight w:val="48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:rsidR="00837646" w:rsidRPr="00167762" w:rsidRDefault="009D0FDB">
            <w:pPr>
              <w:rPr>
                <w:rFonts w:ascii="Ubuntu" w:eastAsia="Ubuntu" w:hAnsi="Ubuntu" w:cs="Ubuntu"/>
                <w:color w:val="333333"/>
              </w:rPr>
            </w:pPr>
            <w:r w:rsidRPr="00167762">
              <w:rPr>
                <w:rStyle w:val="divdocumentdivsectiontitle"/>
                <w:sz w:val="24"/>
                <w:szCs w:val="24"/>
                <w:shd w:val="clear" w:color="auto" w:fill="auto"/>
              </w:rPr>
              <w:t>Professional Summary</w:t>
            </w:r>
          </w:p>
        </w:tc>
      </w:tr>
    </w:tbl>
    <w:p w:rsidR="00837646" w:rsidRPr="00167762" w:rsidRDefault="009D0FDB">
      <w:pPr>
        <w:pStyle w:val="p"/>
        <w:shd w:val="clear" w:color="auto" w:fill="FFFFFF"/>
        <w:spacing w:before="150" w:line="320" w:lineRule="atLeast"/>
        <w:ind w:left="200"/>
        <w:rPr>
          <w:rFonts w:ascii="Ubuntu Light" w:eastAsia="Ubuntu Light" w:hAnsi="Ubuntu Light" w:cs="Ubuntu Light"/>
          <w:color w:val="333333"/>
        </w:rPr>
      </w:pPr>
      <w:r w:rsidRPr="00167762">
        <w:rPr>
          <w:rFonts w:ascii="Ubuntu Light" w:eastAsia="Ubuntu Light" w:hAnsi="Ubuntu Light" w:cs="Ubuntu Light"/>
          <w:color w:val="333333"/>
        </w:rPr>
        <w:t>Quality-driven adminis</w:t>
      </w:r>
      <w:r w:rsidR="00597ED0">
        <w:rPr>
          <w:rFonts w:ascii="Ubuntu Light" w:eastAsia="Ubuntu Light" w:hAnsi="Ubuntu Light" w:cs="Ubuntu Light"/>
          <w:color w:val="333333"/>
        </w:rPr>
        <w:t xml:space="preserve">trative professional with customer relations abilities and </w:t>
      </w:r>
      <w:r w:rsidRPr="00167762">
        <w:rPr>
          <w:rFonts w:ascii="Ubuntu Light" w:eastAsia="Ubuntu Light" w:hAnsi="Ubuntu Light" w:cs="Ubuntu Light"/>
          <w:color w:val="333333"/>
        </w:rPr>
        <w:t xml:space="preserve"> a well-rounded background in Electronics and Computer </w:t>
      </w:r>
      <w:r w:rsidR="00167762" w:rsidRPr="00167762">
        <w:rPr>
          <w:rFonts w:ascii="Ubuntu Light" w:eastAsia="Ubuntu Light" w:hAnsi="Ubuntu Light" w:cs="Ubuntu Light"/>
          <w:color w:val="333333"/>
        </w:rPr>
        <w:t>Technology,</w:t>
      </w:r>
      <w:r w:rsidRPr="00167762">
        <w:rPr>
          <w:rFonts w:ascii="Ubuntu Light" w:eastAsia="Ubuntu Light" w:hAnsi="Ubuntu Light" w:cs="Ubuntu Light"/>
          <w:color w:val="333333"/>
        </w:rPr>
        <w:t xml:space="preserve"> Health Safety Environmental awareness, Project Management and refined knowledge in Microsoft word, Microsoft Excel, Microsoft PowerPoint, Data collection and uploading, which make me an ideal fit. Additionally, I am a proven expert in leadership and a consistent collaborator. My previous roles have strengthened my abilities in problem-solving, Strategizing, team work, and motivation, including a focused attention to detail and accuracy.</w:t>
      </w:r>
    </w:p>
    <w:p w:rsidR="00837646" w:rsidRPr="00167762" w:rsidRDefault="009D0FDB">
      <w:pPr>
        <w:pStyle w:val="div"/>
        <w:shd w:val="clear" w:color="auto" w:fill="FFFFFF"/>
        <w:spacing w:after="400" w:line="20" w:lineRule="atLeast"/>
        <w:rPr>
          <w:rFonts w:ascii="Ubuntu" w:eastAsia="Ubuntu" w:hAnsi="Ubuntu" w:cs="Ubuntu"/>
          <w:color w:val="333333"/>
        </w:rPr>
      </w:pPr>
      <w:r w:rsidRPr="00167762">
        <w:rPr>
          <w:rFonts w:ascii="Ubuntu" w:eastAsia="Ubuntu" w:hAnsi="Ubuntu" w:cs="Ubuntu"/>
          <w:color w:val="333333"/>
        </w:rPr>
        <w:t> </w:t>
      </w:r>
    </w:p>
    <w:tbl>
      <w:tblPr>
        <w:tblStyle w:val="divdocumentdivheading"/>
        <w:tblW w:w="5000" w:type="pct"/>
        <w:tblCellSpacing w:w="0" w:type="dxa"/>
        <w:tblInd w:w="200" w:type="dxa"/>
        <w:shd w:val="clear" w:color="auto" w:fill="EEEEEE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280"/>
      </w:tblGrid>
      <w:tr w:rsidR="00837646" w:rsidRPr="00167762">
        <w:trPr>
          <w:trHeight w:val="48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:rsidR="00837646" w:rsidRPr="00167762" w:rsidRDefault="009D0FDB">
            <w:pPr>
              <w:rPr>
                <w:rFonts w:ascii="Ubuntu" w:eastAsia="Ubuntu" w:hAnsi="Ubuntu" w:cs="Ubuntu"/>
                <w:color w:val="333333"/>
              </w:rPr>
            </w:pPr>
            <w:r w:rsidRPr="00167762">
              <w:rPr>
                <w:rStyle w:val="divdocumentdivsectiontitle"/>
                <w:sz w:val="24"/>
                <w:szCs w:val="24"/>
                <w:shd w:val="clear" w:color="auto" w:fill="auto"/>
              </w:rPr>
              <w:t>Skills</w:t>
            </w:r>
          </w:p>
        </w:tc>
      </w:tr>
    </w:tbl>
    <w:tbl>
      <w:tblPr>
        <w:tblW w:w="9682" w:type="dxa"/>
        <w:tblInd w:w="300" w:type="dxa"/>
        <w:tblLook w:val="04A0" w:firstRow="1" w:lastRow="0" w:firstColumn="1" w:lastColumn="0" w:noHBand="0" w:noVBand="1"/>
      </w:tblPr>
      <w:tblGrid>
        <w:gridCol w:w="3228"/>
        <w:gridCol w:w="3227"/>
        <w:gridCol w:w="3227"/>
      </w:tblGrid>
      <w:tr w:rsidR="00837646" w:rsidRPr="00167762"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"/>
              </w:numPr>
              <w:shd w:val="clear" w:color="auto" w:fill="FFFFFF"/>
              <w:tabs>
                <w:tab w:val="left" w:pos="200"/>
              </w:tabs>
              <w:spacing w:before="15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Database administration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2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Time management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3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Schedule maintenance</w:t>
            </w:r>
          </w:p>
        </w:tc>
      </w:tr>
      <w:tr w:rsidR="00837646" w:rsidRPr="00167762"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4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Word processing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5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Team Management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6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Data collection</w:t>
            </w:r>
          </w:p>
        </w:tc>
      </w:tr>
      <w:tr w:rsidR="00837646" w:rsidRPr="00167762"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7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Microsoft Word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8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Satisfaction measurement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9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Health Safety and Environmental</w:t>
            </w:r>
          </w:p>
        </w:tc>
      </w:tr>
      <w:tr w:rsidR="00837646" w:rsidRPr="00167762"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0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Project Management professional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1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Human Resource Management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2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Pre-Employment Screening</w:t>
            </w:r>
          </w:p>
        </w:tc>
      </w:tr>
      <w:tr w:rsidR="00837646" w:rsidRPr="00167762"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3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Benefits And Compensation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4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Task Management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5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Ability To Work Independently</w:t>
            </w:r>
          </w:p>
        </w:tc>
      </w:tr>
      <w:tr w:rsidR="00837646" w:rsidRPr="00167762"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6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Case Management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7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Organizational Development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8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Recruitment</w:t>
            </w:r>
          </w:p>
        </w:tc>
      </w:tr>
      <w:tr w:rsidR="00837646" w:rsidRPr="00167762"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19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Team Building</w:t>
            </w:r>
          </w:p>
        </w:tc>
        <w:tc>
          <w:tcPr>
            <w:tcW w:w="3227" w:type="dxa"/>
            <w:tcMar>
              <w:left w:w="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20"/>
              </w:numP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Talent Management</w:t>
            </w:r>
          </w:p>
        </w:tc>
        <w:tc>
          <w:tcPr>
            <w:tcW w:w="3227" w:type="dxa"/>
            <w:tcMar>
              <w:left w:w="0" w:type="dxa"/>
              <w:bottom w:w="400" w:type="dxa"/>
            </w:tcMar>
          </w:tcPr>
          <w:p w:rsidR="00837646" w:rsidRPr="00167762" w:rsidRDefault="009D0FDB">
            <w:pPr>
              <w:pStyle w:val="divskillSectionfield"/>
              <w:numPr>
                <w:ilvl w:val="0"/>
                <w:numId w:val="21"/>
              </w:numPr>
              <w:shd w:val="clear" w:color="auto" w:fill="FFFFFF"/>
              <w:tabs>
                <w:tab w:val="left" w:pos="200"/>
              </w:tabs>
              <w:spacing w:before="120" w:after="400" w:line="320" w:lineRule="atLeast"/>
              <w:ind w:left="200" w:hanging="200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Fonts w:ascii="Ubuntu Light" w:eastAsia="Ubuntu Light" w:hAnsi="Ubuntu Light" w:cs="Ubuntu Light"/>
                <w:color w:val="333333"/>
              </w:rPr>
              <w:t>Candidate Sourcing</w:t>
            </w:r>
          </w:p>
        </w:tc>
      </w:tr>
    </w:tbl>
    <w:tbl>
      <w:tblPr>
        <w:tblStyle w:val="divdocumentdivheading"/>
        <w:tblW w:w="5000" w:type="pct"/>
        <w:tblCellSpacing w:w="0" w:type="dxa"/>
        <w:tblInd w:w="200" w:type="dxa"/>
        <w:shd w:val="clear" w:color="auto" w:fill="EEEEEE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280"/>
      </w:tblGrid>
      <w:tr w:rsidR="00837646" w:rsidRPr="00167762">
        <w:trPr>
          <w:trHeight w:val="48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:rsidR="00837646" w:rsidRPr="00167762" w:rsidRDefault="009D0FDB">
            <w:pPr>
              <w:rPr>
                <w:rFonts w:ascii="Ubuntu" w:eastAsia="Ubuntu" w:hAnsi="Ubuntu" w:cs="Ubuntu"/>
                <w:color w:val="333333"/>
              </w:rPr>
            </w:pPr>
            <w:r w:rsidRPr="00167762">
              <w:rPr>
                <w:rStyle w:val="divdocumentdivsectiontitle"/>
                <w:sz w:val="24"/>
                <w:szCs w:val="24"/>
                <w:shd w:val="clear" w:color="auto" w:fill="auto"/>
              </w:rPr>
              <w:t>Experience</w:t>
            </w:r>
          </w:p>
        </w:tc>
      </w:tr>
    </w:tbl>
    <w:p w:rsidR="00837646" w:rsidRPr="00167762" w:rsidRDefault="00837646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931"/>
        <w:gridCol w:w="2149"/>
      </w:tblGrid>
      <w:tr w:rsidR="00837646" w:rsidRPr="00167762">
        <w:trPr>
          <w:tblCellSpacing w:w="0" w:type="dxa"/>
        </w:trPr>
        <w:tc>
          <w:tcPr>
            <w:tcW w:w="7931" w:type="dxa"/>
            <w:tcMar>
              <w:top w:w="2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C2DD5" w:rsidP="009C2DD5">
            <w:pPr>
              <w:spacing w:line="320" w:lineRule="exact"/>
              <w:rPr>
                <w:rFonts w:ascii="Ubuntu Light" w:eastAsia="Ubuntu Light" w:hAnsi="Ubuntu Light" w:cs="Ubuntu Light"/>
                <w:color w:val="333333"/>
              </w:rPr>
            </w:pPr>
            <w:r>
              <w:rPr>
                <w:rStyle w:val="spanjobtitle"/>
                <w:color w:val="333333"/>
              </w:rPr>
              <w:t xml:space="preserve">HUMAN RESOURCE SPECIALIST </w:t>
            </w:r>
            <w:r w:rsidR="009D0FDB"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br/>
            </w:r>
            <w:r w:rsidR="009D0FDB" w:rsidRPr="00167762">
              <w:rPr>
                <w:rStyle w:val="spancompanyname"/>
                <w:color w:val="333333"/>
              </w:rPr>
              <w:t>GEO-REYSTING PRODUCT LIMITED</w:t>
            </w:r>
            <w:r w:rsidR="009D0FDB"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| </w:t>
            </w:r>
            <w:r w:rsidR="009D0FDB" w:rsidRPr="00167762">
              <w:rPr>
                <w:rStyle w:val="spanjoblocation"/>
                <w:color w:val="333333"/>
              </w:rPr>
              <w:t>PORT-HARCOURT</w:t>
            </w:r>
            <w:r w:rsidR="009D0FDB"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, </w:t>
            </w:r>
            <w:r w:rsidR="009D0FDB" w:rsidRPr="00167762">
              <w:rPr>
                <w:rStyle w:val="spanjoblocation"/>
                <w:color w:val="333333"/>
              </w:rPr>
              <w:t>NIGERIA</w:t>
            </w:r>
            <w:r w:rsidR="009D0FDB"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</w:p>
        </w:tc>
        <w:tc>
          <w:tcPr>
            <w:tcW w:w="2149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spacing w:line="320" w:lineRule="exact"/>
              <w:jc w:val="right"/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</w:pPr>
            <w:r w:rsidRPr="00167762">
              <w:rPr>
                <w:rStyle w:val="span"/>
                <w:rFonts w:ascii="Ubuntu Light" w:eastAsia="Ubuntu Light" w:hAnsi="Ubuntu Light" w:cs="Ubuntu Light"/>
                <w:color w:val="333333"/>
              </w:rPr>
              <w:t>December 2019 - Current</w:t>
            </w:r>
          </w:p>
        </w:tc>
      </w:tr>
    </w:tbl>
    <w:p w:rsidR="00687B51" w:rsidRDefault="00536667">
      <w:pPr>
        <w:pStyle w:val="ulli"/>
        <w:numPr>
          <w:ilvl w:val="0"/>
          <w:numId w:val="22"/>
        </w:numPr>
        <w:pBdr>
          <w:left w:val="none" w:sz="0" w:space="0" w:color="auto"/>
          <w:bottom w:val="none" w:sz="0" w:space="0" w:color="auto"/>
        </w:pBd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>
        <w:rPr>
          <w:rStyle w:val="span"/>
          <w:rFonts w:ascii="Ubuntu Light" w:eastAsia="Ubuntu Light" w:hAnsi="Ubuntu Light" w:cs="Ubuntu Light"/>
          <w:color w:val="333333"/>
        </w:rPr>
        <w:t>P</w:t>
      </w:r>
      <w:r w:rsidR="00687B51">
        <w:rPr>
          <w:rStyle w:val="span"/>
          <w:rFonts w:ascii="Ubuntu Light" w:eastAsia="Ubuntu Light" w:hAnsi="Ubuntu Light" w:cs="Ubuntu Light"/>
          <w:color w:val="333333"/>
        </w:rPr>
        <w:t xml:space="preserve">articipated in talent acquisition </w:t>
      </w:r>
      <w:r>
        <w:rPr>
          <w:rStyle w:val="span"/>
          <w:rFonts w:ascii="Ubuntu Light" w:eastAsia="Ubuntu Light" w:hAnsi="Ubuntu Light" w:cs="Ubuntu Light"/>
          <w:color w:val="333333"/>
        </w:rPr>
        <w:t xml:space="preserve">by identifying, interviewing, hiring </w:t>
      </w:r>
      <w:r w:rsidR="009908A7">
        <w:rPr>
          <w:rStyle w:val="span"/>
          <w:rFonts w:ascii="Ubuntu Light" w:eastAsia="Ubuntu Light" w:hAnsi="Ubuntu Light" w:cs="Ubuntu Light"/>
          <w:color w:val="333333"/>
        </w:rPr>
        <w:t>of employees.</w:t>
      </w:r>
    </w:p>
    <w:p w:rsidR="00837646" w:rsidRPr="00167762" w:rsidRDefault="009D0FDB">
      <w:pPr>
        <w:pStyle w:val="ulli"/>
        <w:numPr>
          <w:ilvl w:val="0"/>
          <w:numId w:val="22"/>
        </w:numPr>
        <w:pBdr>
          <w:left w:val="none" w:sz="0" w:space="0" w:color="auto"/>
          <w:bottom w:val="none" w:sz="0" w:space="0" w:color="auto"/>
        </w:pBd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Tracked finances, projects and schedules with diverse computer programs.</w:t>
      </w:r>
      <w:bookmarkStart w:id="0" w:name="_GoBack"/>
      <w:bookmarkEnd w:id="0"/>
    </w:p>
    <w:p w:rsidR="00837646" w:rsidRDefault="009D0FDB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Promoted productivity by handling all administrative tasks, including schedules and correspondence.</w:t>
      </w:r>
    </w:p>
    <w:p w:rsidR="009E0227" w:rsidRDefault="009E0227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>
        <w:rPr>
          <w:rStyle w:val="span"/>
          <w:rFonts w:ascii="Ubuntu Light" w:eastAsia="Ubuntu Light" w:hAnsi="Ubuntu Light" w:cs="Ubuntu Light"/>
          <w:color w:val="333333"/>
        </w:rPr>
        <w:t>Prepared daily, weekly and monthly activity reports from departments</w:t>
      </w:r>
      <w:r w:rsidR="009908A7">
        <w:rPr>
          <w:rStyle w:val="span"/>
          <w:rFonts w:ascii="Ubuntu Light" w:eastAsia="Ubuntu Light" w:hAnsi="Ubuntu Light" w:cs="Ubuntu Light"/>
          <w:color w:val="333333"/>
        </w:rPr>
        <w:t>.</w:t>
      </w:r>
    </w:p>
    <w:p w:rsidR="009E0227" w:rsidRDefault="009E0227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>
        <w:rPr>
          <w:rStyle w:val="span"/>
          <w:rFonts w:ascii="Ubuntu Light" w:eastAsia="Ubuntu Light" w:hAnsi="Ubuntu Light" w:cs="Ubuntu Light"/>
          <w:color w:val="333333"/>
        </w:rPr>
        <w:t>Kept records of attendance of employee’ overtime, leave, off and performance appraisal</w:t>
      </w:r>
      <w:r w:rsidR="009908A7">
        <w:rPr>
          <w:rStyle w:val="span"/>
          <w:rFonts w:ascii="Ubuntu Light" w:eastAsia="Ubuntu Light" w:hAnsi="Ubuntu Light" w:cs="Ubuntu Light"/>
          <w:color w:val="333333"/>
        </w:rPr>
        <w:t>.</w:t>
      </w:r>
      <w:r>
        <w:rPr>
          <w:rStyle w:val="span"/>
          <w:rFonts w:ascii="Ubuntu Light" w:eastAsia="Ubuntu Light" w:hAnsi="Ubuntu Light" w:cs="Ubuntu Light"/>
          <w:color w:val="333333"/>
        </w:rPr>
        <w:t xml:space="preserve"> </w:t>
      </w:r>
    </w:p>
    <w:p w:rsidR="009E0227" w:rsidRPr="00167762" w:rsidRDefault="009E0227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>
        <w:rPr>
          <w:rStyle w:val="span"/>
          <w:rFonts w:ascii="Ubuntu Light" w:eastAsia="Ubuntu Light" w:hAnsi="Ubuntu Light" w:cs="Ubuntu Light"/>
          <w:color w:val="333333"/>
        </w:rPr>
        <w:lastRenderedPageBreak/>
        <w:t xml:space="preserve">Followed up on employee’s welfare, </w:t>
      </w:r>
      <w:r w:rsidR="009908A7">
        <w:rPr>
          <w:rStyle w:val="span"/>
          <w:rFonts w:ascii="Ubuntu Light" w:eastAsia="Ubuntu Light" w:hAnsi="Ubuntu Light" w:cs="Ubuntu Light"/>
          <w:color w:val="333333"/>
        </w:rPr>
        <w:t>training workshops and compensation.</w:t>
      </w:r>
    </w:p>
    <w:p w:rsidR="00837646" w:rsidRPr="00167762" w:rsidRDefault="009D0FDB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Maintaining physical and digital personnel records like employment contracts and PTO requests.</w:t>
      </w:r>
    </w:p>
    <w:p w:rsidR="00837646" w:rsidRPr="00167762" w:rsidRDefault="009D0FDB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Acquired new business with well-formulated and executed strategies based on business, market, and consumer expertise.</w:t>
      </w:r>
    </w:p>
    <w:p w:rsidR="00837646" w:rsidRPr="00167762" w:rsidRDefault="009D0FDB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Capitalized on cross-selling, upselling, and renewal opportunities by connecting frequently with established customers.</w:t>
      </w:r>
    </w:p>
    <w:p w:rsidR="00837646" w:rsidRPr="00167762" w:rsidRDefault="009D0FDB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 xml:space="preserve">Kept impeccable records of business development activities and plans with </w:t>
      </w:r>
      <w:r w:rsidR="00167762" w:rsidRPr="00167762">
        <w:rPr>
          <w:rStyle w:val="span"/>
          <w:rFonts w:ascii="Ubuntu Light" w:eastAsia="Ubuntu Light" w:hAnsi="Ubuntu Light" w:cs="Ubuntu Light"/>
          <w:color w:val="333333"/>
        </w:rPr>
        <w:t>comprehensive tracking</w:t>
      </w:r>
      <w:r w:rsidRPr="00167762">
        <w:rPr>
          <w:rStyle w:val="span"/>
          <w:rFonts w:ascii="Ubuntu Light" w:eastAsia="Ubuntu Light" w:hAnsi="Ubuntu Light" w:cs="Ubuntu Light"/>
          <w:color w:val="333333"/>
        </w:rPr>
        <w:t>.</w:t>
      </w:r>
    </w:p>
    <w:p w:rsidR="00837646" w:rsidRPr="00167762" w:rsidRDefault="009D0FDB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Won contracts with solution-focused proposals, working closely on Tenders and teams to customize approaches.</w:t>
      </w:r>
    </w:p>
    <w:p w:rsidR="00837646" w:rsidRPr="00167762" w:rsidRDefault="009D0FDB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 xml:space="preserve">Contributed many successful ideas to improve </w:t>
      </w:r>
      <w:r w:rsidR="00167762" w:rsidRPr="00167762">
        <w:rPr>
          <w:rStyle w:val="span"/>
          <w:rFonts w:ascii="Ubuntu Light" w:eastAsia="Ubuntu Light" w:hAnsi="Ubuntu Light" w:cs="Ubuntu Light"/>
          <w:color w:val="333333"/>
        </w:rPr>
        <w:t>company’s</w:t>
      </w:r>
      <w:r w:rsidRPr="00167762">
        <w:rPr>
          <w:rStyle w:val="span"/>
          <w:rFonts w:ascii="Ubuntu Light" w:eastAsia="Ubuntu Light" w:hAnsi="Ubuntu Light" w:cs="Ubuntu Light"/>
          <w:color w:val="333333"/>
        </w:rPr>
        <w:t xml:space="preserve"> work.</w:t>
      </w:r>
    </w:p>
    <w:p w:rsidR="00837646" w:rsidRPr="00167762" w:rsidRDefault="009D0FDB">
      <w:pPr>
        <w:pStyle w:val="ulli"/>
        <w:numPr>
          <w:ilvl w:val="0"/>
          <w:numId w:val="22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Delivered exceptional guest relations by welcoming visitors warmly and offering immediate assistance.</w:t>
      </w: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717"/>
        <w:gridCol w:w="2363"/>
      </w:tblGrid>
      <w:tr w:rsidR="00837646" w:rsidRPr="00167762">
        <w:trPr>
          <w:tblCellSpacing w:w="0" w:type="dxa"/>
        </w:trPr>
        <w:tc>
          <w:tcPr>
            <w:tcW w:w="7717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spacing w:line="320" w:lineRule="exact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jobtitle"/>
                <w:color w:val="333333"/>
              </w:rPr>
              <w:t>ASSISTANT PROJECT MANAGER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br/>
            </w:r>
            <w:r w:rsidRPr="00167762">
              <w:rPr>
                <w:rStyle w:val="spancompanyname"/>
                <w:color w:val="333333"/>
              </w:rPr>
              <w:t>COT ENGINEERING LIMITED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| </w:t>
            </w:r>
            <w:r w:rsidRPr="00167762">
              <w:rPr>
                <w:rStyle w:val="spanjoblocation"/>
                <w:color w:val="333333"/>
              </w:rPr>
              <w:t>PORT-HARCOURT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, </w:t>
            </w:r>
            <w:r w:rsidRPr="00167762">
              <w:rPr>
                <w:rStyle w:val="spanjoblocation"/>
                <w:color w:val="333333"/>
              </w:rPr>
              <w:t>NIGERIA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</w:p>
        </w:tc>
        <w:tc>
          <w:tcPr>
            <w:tcW w:w="2363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spacing w:line="320" w:lineRule="exact"/>
              <w:jc w:val="right"/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</w:pPr>
            <w:r w:rsidRPr="00167762">
              <w:rPr>
                <w:rStyle w:val="span"/>
                <w:rFonts w:ascii="Ubuntu Light" w:eastAsia="Ubuntu Light" w:hAnsi="Ubuntu Light" w:cs="Ubuntu Light"/>
                <w:color w:val="333333"/>
              </w:rPr>
              <w:t>April 2019 - December 2019</w:t>
            </w:r>
          </w:p>
        </w:tc>
      </w:tr>
    </w:tbl>
    <w:p w:rsidR="00837646" w:rsidRPr="00167762" w:rsidRDefault="009D0FDB">
      <w:pPr>
        <w:pStyle w:val="ulli"/>
        <w:numPr>
          <w:ilvl w:val="0"/>
          <w:numId w:val="23"/>
        </w:numPr>
        <w:pBdr>
          <w:left w:val="none" w:sz="0" w:space="0" w:color="auto"/>
          <w:bottom w:val="none" w:sz="0" w:space="0" w:color="auto"/>
        </w:pBd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Review drawings and specifications to become completely familiar with the project and identify long lead times and critical path items.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Complete sub evaluations/comparisons of bids, scope review, and complete buyout as requested by PM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Identified potential risks and corrective action plans, and escalated as appropriate.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 xml:space="preserve">Utilized </w:t>
      </w:r>
      <w:r w:rsidR="009C2DD5" w:rsidRPr="00167762">
        <w:rPr>
          <w:rStyle w:val="span"/>
          <w:rFonts w:ascii="Ubuntu Light" w:eastAsia="Ubuntu Light" w:hAnsi="Ubuntu Light" w:cs="Ubuntu Light"/>
          <w:color w:val="333333"/>
        </w:rPr>
        <w:t>agile</w:t>
      </w:r>
      <w:r w:rsidRPr="00167762">
        <w:rPr>
          <w:rStyle w:val="span"/>
          <w:rFonts w:ascii="Ubuntu Light" w:eastAsia="Ubuntu Light" w:hAnsi="Ubuntu Light" w:cs="Ubuntu Light"/>
          <w:color w:val="333333"/>
        </w:rPr>
        <w:t xml:space="preserve"> methodology to lead highly effective project teams and increase efficiency.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Gathered customer requirements and relayed to internal teams.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Met customer demands by tracking market changes and adapting strategies to match.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Managed daily workloads by organizing effective schedules and delegating tasks.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Controlled labor costs by streamlining workflow based on expected demands.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Kept all paperwork current and compliant with internal standards and legal requirements.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Directed daily store operations, including staff management, task delegation, merchandising, and customer service.</w:t>
      </w:r>
    </w:p>
    <w:p w:rsidR="00837646" w:rsidRPr="00167762" w:rsidRDefault="009D0FDB">
      <w:pPr>
        <w:pStyle w:val="ulli"/>
        <w:numPr>
          <w:ilvl w:val="0"/>
          <w:numId w:val="23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Eliminated resource waste through effective monitoring and improved controls.</w:t>
      </w: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796"/>
        <w:gridCol w:w="2284"/>
      </w:tblGrid>
      <w:tr w:rsidR="00837646" w:rsidRPr="00167762">
        <w:trPr>
          <w:tblCellSpacing w:w="0" w:type="dxa"/>
        </w:trPr>
        <w:tc>
          <w:tcPr>
            <w:tcW w:w="7796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spacing w:line="320" w:lineRule="exact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jobtitle"/>
                <w:color w:val="333333"/>
              </w:rPr>
              <w:t xml:space="preserve">MONITORING AND EVALUATION </w:t>
            </w:r>
            <w:r w:rsidRPr="00167762">
              <w:rPr>
                <w:rStyle w:val="spanjobtitle"/>
                <w:color w:val="333333"/>
              </w:rPr>
              <w:br/>
            </w:r>
            <w:r w:rsidRPr="00167762">
              <w:rPr>
                <w:rStyle w:val="spancompanyname"/>
                <w:color w:val="333333"/>
              </w:rPr>
              <w:t>CENTRAL BANK OF NIGERIA (SEEDC)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| </w:t>
            </w:r>
            <w:r w:rsidRPr="00167762">
              <w:rPr>
                <w:rStyle w:val="spanjoblocation"/>
                <w:color w:val="333333"/>
              </w:rPr>
              <w:t xml:space="preserve">UMUAHIA 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, </w:t>
            </w:r>
            <w:r w:rsidRPr="00167762">
              <w:rPr>
                <w:rStyle w:val="spanjoblocation"/>
                <w:color w:val="333333"/>
              </w:rPr>
              <w:t>NIGERIA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</w:p>
        </w:tc>
        <w:tc>
          <w:tcPr>
            <w:tcW w:w="2284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spacing w:line="320" w:lineRule="exact"/>
              <w:jc w:val="right"/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</w:pPr>
            <w:r w:rsidRPr="00167762">
              <w:rPr>
                <w:rStyle w:val="span"/>
                <w:rFonts w:ascii="Ubuntu Light" w:eastAsia="Ubuntu Light" w:hAnsi="Ubuntu Light" w:cs="Ubuntu Light"/>
                <w:color w:val="333333"/>
              </w:rPr>
              <w:t>January 2019 - March 2019</w:t>
            </w:r>
          </w:p>
        </w:tc>
      </w:tr>
    </w:tbl>
    <w:p w:rsidR="00837646" w:rsidRPr="00167762" w:rsidRDefault="00480EA6">
      <w:pPr>
        <w:pStyle w:val="p"/>
        <w:shd w:val="clear" w:color="auto" w:fill="FFFFFF"/>
        <w:spacing w:line="320" w:lineRule="atLeast"/>
        <w:ind w:left="200"/>
        <w:rPr>
          <w:rStyle w:val="span"/>
          <w:rFonts w:ascii="Ubuntu Light" w:eastAsia="Ubuntu Light" w:hAnsi="Ubuntu Light" w:cs="Ubuntu Light"/>
          <w:color w:val="333333"/>
        </w:rPr>
      </w:pPr>
      <w:r>
        <w:rPr>
          <w:rStyle w:val="span"/>
          <w:rFonts w:ascii="Ubuntu Light" w:eastAsia="Ubuntu Light" w:hAnsi="Ubuntu Light" w:cs="Ubuntu Light"/>
          <w:color w:val="333333"/>
        </w:rPr>
        <w:t>• Monitor, Evaluate &amp; C</w:t>
      </w:r>
      <w:r w:rsidR="009D0FDB" w:rsidRPr="00167762">
        <w:rPr>
          <w:rStyle w:val="span"/>
          <w:rFonts w:ascii="Ubuntu Light" w:eastAsia="Ubuntu Light" w:hAnsi="Ubuntu Light" w:cs="Ubuntu Light"/>
          <w:color w:val="333333"/>
        </w:rPr>
        <w:t xml:space="preserve">o-ordinate programs schedule </w:t>
      </w:r>
      <w:r w:rsidR="009D0FDB" w:rsidRPr="00167762">
        <w:rPr>
          <w:rStyle w:val="span"/>
          <w:rFonts w:ascii="Ubuntu Light" w:eastAsia="Ubuntu Light" w:hAnsi="Ubuntu Light" w:cs="Ubuntu Light"/>
          <w:color w:val="333333"/>
        </w:rPr>
        <w:br/>
        <w:t>• quality assurance strategies Provide oversight for program's planning, evaluation, knowledge management and monitoring.                     </w:t>
      </w:r>
      <w:r w:rsidR="009D0FDB" w:rsidRPr="00167762">
        <w:rPr>
          <w:rStyle w:val="span"/>
          <w:rFonts w:ascii="Ubuntu Light" w:eastAsia="Ubuntu Light" w:hAnsi="Ubuntu Light" w:cs="Ubuntu Light"/>
          <w:color w:val="333333"/>
        </w:rPr>
        <w:br/>
        <w:t>• Identifies performance indicators,         </w:t>
      </w:r>
      <w:r w:rsidR="009D0FDB" w:rsidRPr="00167762">
        <w:rPr>
          <w:rStyle w:val="span"/>
          <w:rFonts w:ascii="Ubuntu Light" w:eastAsia="Ubuntu Light" w:hAnsi="Ubuntu Light" w:cs="Ubuntu Light"/>
          <w:color w:val="333333"/>
        </w:rPr>
        <w:br/>
        <w:t>• Develops, trains program employees, maintains contact with program partners and ensures all program aspects comply with requirements</w:t>
      </w:r>
      <w:r w:rsidR="009D0FDB" w:rsidRPr="00167762">
        <w:rPr>
          <w:rStyle w:val="span"/>
          <w:rFonts w:ascii="Ubuntu Light" w:eastAsia="Ubuntu Light" w:hAnsi="Ubuntu Light" w:cs="Ubuntu Light"/>
          <w:color w:val="333333"/>
        </w:rPr>
        <w:br/>
        <w:t>Verified passenger tickets or boarding documentation.</w:t>
      </w: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908"/>
        <w:gridCol w:w="2172"/>
      </w:tblGrid>
      <w:tr w:rsidR="00837646" w:rsidRPr="00167762">
        <w:trPr>
          <w:tblCellSpacing w:w="0" w:type="dxa"/>
        </w:trPr>
        <w:tc>
          <w:tcPr>
            <w:tcW w:w="7908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spacing w:line="320" w:lineRule="exact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jobtitle"/>
                <w:color w:val="333333"/>
              </w:rPr>
              <w:t>INFORMATION TECHNOLOGY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br/>
            </w:r>
            <w:r w:rsidRPr="00167762">
              <w:rPr>
                <w:rStyle w:val="spancompanyname"/>
                <w:color w:val="333333"/>
              </w:rPr>
              <w:t>CENTRAL BANK OF NIGERIA (SEEDC)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| </w:t>
            </w:r>
            <w:r w:rsidRPr="00167762">
              <w:rPr>
                <w:rStyle w:val="spanjoblocation"/>
                <w:color w:val="333333"/>
              </w:rPr>
              <w:t xml:space="preserve">UMUAHIA 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, </w:t>
            </w:r>
            <w:r w:rsidRPr="00167762">
              <w:rPr>
                <w:rStyle w:val="spanjoblocation"/>
                <w:color w:val="333333"/>
              </w:rPr>
              <w:t>NIGERIA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</w:p>
        </w:tc>
        <w:tc>
          <w:tcPr>
            <w:tcW w:w="2172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spacing w:line="320" w:lineRule="exact"/>
              <w:jc w:val="right"/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</w:pPr>
            <w:r w:rsidRPr="00167762">
              <w:rPr>
                <w:rStyle w:val="span"/>
                <w:rFonts w:ascii="Ubuntu Light" w:eastAsia="Ubuntu Light" w:hAnsi="Ubuntu Light" w:cs="Ubuntu Light"/>
                <w:color w:val="333333"/>
              </w:rPr>
              <w:t>June 2018 - January 2019</w:t>
            </w:r>
          </w:p>
        </w:tc>
      </w:tr>
    </w:tbl>
    <w:p w:rsidR="00837646" w:rsidRPr="00167762" w:rsidRDefault="009D0FDB">
      <w:pPr>
        <w:pStyle w:val="ulli"/>
        <w:numPr>
          <w:ilvl w:val="0"/>
          <w:numId w:val="24"/>
        </w:numPr>
        <w:pBdr>
          <w:left w:val="none" w:sz="0" w:space="0" w:color="auto"/>
          <w:bottom w:val="none" w:sz="0" w:space="0" w:color="auto"/>
        </w:pBd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Updated office files daily and kept records organized.</w:t>
      </w:r>
    </w:p>
    <w:p w:rsidR="00837646" w:rsidRPr="00167762" w:rsidRDefault="009D0FDB">
      <w:pPr>
        <w:pStyle w:val="ulli"/>
        <w:numPr>
          <w:ilvl w:val="0"/>
          <w:numId w:val="24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lastRenderedPageBreak/>
        <w:t>Identified and resolved code problems with effective validation and debugging procedures.</w:t>
      </w:r>
    </w:p>
    <w:p w:rsidR="00837646" w:rsidRPr="00167762" w:rsidRDefault="009D0FDB">
      <w:pPr>
        <w:pStyle w:val="ulli"/>
        <w:numPr>
          <w:ilvl w:val="0"/>
          <w:numId w:val="24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Collation, analyzing and responses to feedback on the project via the online handles (Website, Facebook, Twitter, WhatsApp etc.)</w:t>
      </w:r>
    </w:p>
    <w:p w:rsidR="00837646" w:rsidRPr="00167762" w:rsidRDefault="009D0FDB">
      <w:pPr>
        <w:pStyle w:val="ulli"/>
        <w:numPr>
          <w:ilvl w:val="0"/>
          <w:numId w:val="24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Consulted with management to ensure agreement on system principles.</w:t>
      </w: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702"/>
        <w:gridCol w:w="2378"/>
      </w:tblGrid>
      <w:tr w:rsidR="00837646" w:rsidRPr="00167762">
        <w:trPr>
          <w:tblCellSpacing w:w="0" w:type="dxa"/>
        </w:trPr>
        <w:tc>
          <w:tcPr>
            <w:tcW w:w="7702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spacing w:line="320" w:lineRule="exact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jobtitle"/>
                <w:color w:val="333333"/>
              </w:rPr>
              <w:t>MARKETING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br/>
            </w:r>
            <w:r w:rsidRPr="00167762">
              <w:rPr>
                <w:rStyle w:val="spancompanyname"/>
                <w:color w:val="333333"/>
              </w:rPr>
              <w:t>CENTRAL BANK OF NIGERIA (SEEDC)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| </w:t>
            </w:r>
            <w:r w:rsidRPr="00167762">
              <w:rPr>
                <w:rStyle w:val="spanjoblocation"/>
                <w:color w:val="333333"/>
              </w:rPr>
              <w:t xml:space="preserve">UMUAHIA 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, </w:t>
            </w:r>
            <w:r w:rsidRPr="00167762">
              <w:rPr>
                <w:rStyle w:val="spanjoblocation"/>
                <w:color w:val="333333"/>
              </w:rPr>
              <w:t>NIGERIA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</w:p>
        </w:tc>
        <w:tc>
          <w:tcPr>
            <w:tcW w:w="2378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spacing w:line="320" w:lineRule="exact"/>
              <w:jc w:val="right"/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</w:pPr>
            <w:r w:rsidRPr="00167762">
              <w:rPr>
                <w:rStyle w:val="span"/>
                <w:rFonts w:ascii="Ubuntu Light" w:eastAsia="Ubuntu Light" w:hAnsi="Ubuntu Light" w:cs="Ubuntu Light"/>
                <w:color w:val="333333"/>
              </w:rPr>
              <w:t>December 2017 - June 2018</w:t>
            </w:r>
          </w:p>
        </w:tc>
      </w:tr>
    </w:tbl>
    <w:p w:rsidR="00837646" w:rsidRPr="00167762" w:rsidRDefault="009D0FDB">
      <w:pPr>
        <w:pStyle w:val="ulli"/>
        <w:numPr>
          <w:ilvl w:val="0"/>
          <w:numId w:val="25"/>
        </w:numPr>
        <w:pBdr>
          <w:left w:val="none" w:sz="0" w:space="0" w:color="auto"/>
          <w:bottom w:val="none" w:sz="0" w:space="0" w:color="auto"/>
        </w:pBd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Public Relations management</w:t>
      </w:r>
    </w:p>
    <w:p w:rsidR="00837646" w:rsidRPr="00167762" w:rsidRDefault="009D0FDB">
      <w:pPr>
        <w:pStyle w:val="ulli"/>
        <w:numPr>
          <w:ilvl w:val="0"/>
          <w:numId w:val="25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Info sensitization</w:t>
      </w:r>
    </w:p>
    <w:p w:rsidR="00837646" w:rsidRPr="00167762" w:rsidRDefault="009D0FDB">
      <w:pPr>
        <w:pStyle w:val="ulli"/>
        <w:numPr>
          <w:ilvl w:val="0"/>
          <w:numId w:val="25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Fund accessing </w:t>
      </w:r>
    </w:p>
    <w:p w:rsidR="00837646" w:rsidRPr="00167762" w:rsidRDefault="009D0FDB">
      <w:pPr>
        <w:pStyle w:val="ulli"/>
        <w:numPr>
          <w:ilvl w:val="0"/>
          <w:numId w:val="25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Identified advertising needs with skilled analysis of current strategies and market gaps.</w:t>
      </w: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908"/>
        <w:gridCol w:w="2172"/>
      </w:tblGrid>
      <w:tr w:rsidR="00837646" w:rsidRPr="00167762">
        <w:trPr>
          <w:tblCellSpacing w:w="0" w:type="dxa"/>
        </w:trPr>
        <w:tc>
          <w:tcPr>
            <w:tcW w:w="7908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spacing w:line="320" w:lineRule="exact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jobtitle"/>
                <w:color w:val="333333"/>
              </w:rPr>
              <w:t>TELECOMMUINCATION MAINTAINCE ENGINEER (IT)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br/>
            </w:r>
            <w:r w:rsidRPr="00167762">
              <w:rPr>
                <w:rStyle w:val="spancompanyname"/>
                <w:color w:val="333333"/>
              </w:rPr>
              <w:t>CROSS-RIVER STATE BROADCASTING COROPERATION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| </w:t>
            </w:r>
            <w:r w:rsidRPr="00167762">
              <w:rPr>
                <w:rStyle w:val="spanjoblocation"/>
                <w:color w:val="333333"/>
              </w:rPr>
              <w:t>CALABAR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, </w:t>
            </w:r>
            <w:r w:rsidRPr="00167762">
              <w:rPr>
                <w:rStyle w:val="spanjoblocation"/>
                <w:color w:val="333333"/>
              </w:rPr>
              <w:t>NIGERIA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</w:p>
        </w:tc>
        <w:tc>
          <w:tcPr>
            <w:tcW w:w="2172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spacing w:line="320" w:lineRule="exact"/>
              <w:jc w:val="right"/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</w:pPr>
            <w:r w:rsidRPr="00167762">
              <w:rPr>
                <w:rStyle w:val="span"/>
                <w:rFonts w:ascii="Ubuntu Light" w:eastAsia="Ubuntu Light" w:hAnsi="Ubuntu Light" w:cs="Ubuntu Light"/>
                <w:color w:val="333333"/>
              </w:rPr>
              <w:t>January 2014 - June 2014</w:t>
            </w:r>
          </w:p>
        </w:tc>
      </w:tr>
    </w:tbl>
    <w:p w:rsidR="00837646" w:rsidRPr="00167762" w:rsidRDefault="009D0FDB">
      <w:pPr>
        <w:pStyle w:val="ulli"/>
        <w:numPr>
          <w:ilvl w:val="0"/>
          <w:numId w:val="26"/>
        </w:numPr>
        <w:pBdr>
          <w:left w:val="none" w:sz="0" w:space="0" w:color="auto"/>
          <w:bottom w:val="none" w:sz="0" w:space="0" w:color="auto"/>
        </w:pBd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Optimized system performance with regular reviews of capacity and performance and swift corrections to identified problems.</w:t>
      </w:r>
    </w:p>
    <w:p w:rsidR="00837646" w:rsidRPr="00167762" w:rsidRDefault="009D0FDB">
      <w:pPr>
        <w:pStyle w:val="ulli"/>
        <w:numPr>
          <w:ilvl w:val="0"/>
          <w:numId w:val="26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 xml:space="preserve">Met requirements outlined by managers and technicians by modifying systems to account for new requirements and fix problems such as technical </w:t>
      </w:r>
      <w:r w:rsidR="009C2DD5" w:rsidRPr="00167762">
        <w:rPr>
          <w:rStyle w:val="span"/>
          <w:rFonts w:ascii="Ubuntu Light" w:eastAsia="Ubuntu Light" w:hAnsi="Ubuntu Light" w:cs="Ubuntu Light"/>
          <w:color w:val="333333"/>
        </w:rPr>
        <w:t>equipment</w:t>
      </w:r>
    </w:p>
    <w:p w:rsidR="00837646" w:rsidRPr="00167762" w:rsidRDefault="009D0FDB">
      <w:pPr>
        <w:pStyle w:val="ulli"/>
        <w:numPr>
          <w:ilvl w:val="0"/>
          <w:numId w:val="26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Maintaining daily log book of units and jobs carried out</w:t>
      </w: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773"/>
        <w:gridCol w:w="2307"/>
      </w:tblGrid>
      <w:tr w:rsidR="00837646" w:rsidRPr="00167762">
        <w:trPr>
          <w:tblCellSpacing w:w="0" w:type="dxa"/>
        </w:trPr>
        <w:tc>
          <w:tcPr>
            <w:tcW w:w="7773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spacing w:line="320" w:lineRule="exact"/>
              <w:rPr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jobtitle"/>
                <w:color w:val="333333"/>
              </w:rPr>
              <w:t>POWER MANAGEMENT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  <w:r w:rsidRPr="00167762"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  <w:br/>
            </w:r>
            <w:r w:rsidRPr="00167762">
              <w:rPr>
                <w:rStyle w:val="spancompanyname"/>
                <w:color w:val="333333"/>
              </w:rPr>
              <w:t>TOTAL FINA ELF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| </w:t>
            </w:r>
            <w:r w:rsidRPr="00167762">
              <w:rPr>
                <w:rStyle w:val="spanjoblocation"/>
                <w:color w:val="333333"/>
              </w:rPr>
              <w:t>PORT-HARCOURT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, </w:t>
            </w:r>
            <w:r w:rsidRPr="00167762">
              <w:rPr>
                <w:rStyle w:val="spanjoblocation"/>
                <w:color w:val="333333"/>
              </w:rPr>
              <w:t>NIGERIA</w:t>
            </w:r>
            <w:r w:rsidRPr="00167762">
              <w:rPr>
                <w:rStyle w:val="span"/>
                <w:rFonts w:ascii="Ubuntu Bold" w:eastAsia="Ubuntu Bold" w:hAnsi="Ubuntu Bold" w:cs="Ubuntu Bold"/>
                <w:b/>
                <w:bCs/>
                <w:color w:val="333333"/>
              </w:rPr>
              <w:t xml:space="preserve"> </w:t>
            </w:r>
          </w:p>
        </w:tc>
        <w:tc>
          <w:tcPr>
            <w:tcW w:w="2307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spacing w:line="320" w:lineRule="exact"/>
              <w:jc w:val="right"/>
              <w:rPr>
                <w:rStyle w:val="divdocumentspantitleWrapper"/>
                <w:rFonts w:ascii="Ubuntu Bold" w:eastAsia="Ubuntu Bold" w:hAnsi="Ubuntu Bold" w:cs="Ubuntu Bold"/>
                <w:b/>
                <w:bCs/>
                <w:color w:val="333333"/>
              </w:rPr>
            </w:pPr>
            <w:r w:rsidRPr="00167762">
              <w:rPr>
                <w:rStyle w:val="span"/>
                <w:rFonts w:ascii="Ubuntu Light" w:eastAsia="Ubuntu Light" w:hAnsi="Ubuntu Light" w:cs="Ubuntu Light"/>
                <w:color w:val="333333"/>
              </w:rPr>
              <w:t>July 2014 - December 2014</w:t>
            </w:r>
          </w:p>
        </w:tc>
      </w:tr>
    </w:tbl>
    <w:p w:rsidR="00837646" w:rsidRPr="00167762" w:rsidRDefault="009D0FDB">
      <w:pPr>
        <w:pStyle w:val="ulli"/>
        <w:numPr>
          <w:ilvl w:val="0"/>
          <w:numId w:val="27"/>
        </w:numPr>
        <w:pBdr>
          <w:left w:val="none" w:sz="0" w:space="0" w:color="auto"/>
          <w:bottom w:val="none" w:sz="0" w:space="0" w:color="auto"/>
        </w:pBd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Listing the electrical jobs to be carried out and assisting the team getting material &amp; manpower; arrange for persons for preparing panel board,</w:t>
      </w:r>
    </w:p>
    <w:p w:rsidR="00837646" w:rsidRPr="00167762" w:rsidRDefault="009D0FDB">
      <w:pPr>
        <w:pStyle w:val="ulli"/>
        <w:numPr>
          <w:ilvl w:val="0"/>
          <w:numId w:val="27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proofErr w:type="gramStart"/>
      <w:r w:rsidRPr="00167762">
        <w:rPr>
          <w:rStyle w:val="span"/>
          <w:rFonts w:ascii="Ubuntu Light" w:eastAsia="Ubuntu Light" w:hAnsi="Ubuntu Light" w:cs="Ubuntu Light"/>
          <w:color w:val="333333"/>
        </w:rPr>
        <w:t>installation</w:t>
      </w:r>
      <w:proofErr w:type="gramEnd"/>
      <w:r w:rsidRPr="00167762">
        <w:rPr>
          <w:rStyle w:val="span"/>
          <w:rFonts w:ascii="Ubuntu Light" w:eastAsia="Ubuntu Light" w:hAnsi="Ubuntu Light" w:cs="Ubuntu Light"/>
          <w:color w:val="333333"/>
        </w:rPr>
        <w:t xml:space="preserve"> &amp; commissioning.</w:t>
      </w:r>
    </w:p>
    <w:p w:rsidR="00837646" w:rsidRPr="00167762" w:rsidRDefault="009D0FDB">
      <w:pPr>
        <w:pStyle w:val="ulli"/>
        <w:numPr>
          <w:ilvl w:val="0"/>
          <w:numId w:val="27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Assist the team carrying out breakdown &amp; preventive activities of plant machineries, factory electrical distribution network, lighting etc.</w:t>
      </w:r>
    </w:p>
    <w:p w:rsidR="00837646" w:rsidRPr="00167762" w:rsidRDefault="009D0FDB">
      <w:pPr>
        <w:pStyle w:val="ulli"/>
        <w:numPr>
          <w:ilvl w:val="0"/>
          <w:numId w:val="27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Assist in design of the circuit as per the required logic. </w:t>
      </w:r>
    </w:p>
    <w:p w:rsidR="00837646" w:rsidRPr="00167762" w:rsidRDefault="009D0FDB">
      <w:pPr>
        <w:pStyle w:val="ulli"/>
        <w:numPr>
          <w:ilvl w:val="0"/>
          <w:numId w:val="27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 Preparing a list of spare parts required. </w:t>
      </w:r>
    </w:p>
    <w:p w:rsidR="00837646" w:rsidRPr="00167762" w:rsidRDefault="009D0FDB">
      <w:pPr>
        <w:pStyle w:val="ulli"/>
        <w:numPr>
          <w:ilvl w:val="0"/>
          <w:numId w:val="27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 Maintaining a daily log book of units and jobs carried out. </w:t>
      </w:r>
    </w:p>
    <w:p w:rsidR="00837646" w:rsidRPr="00167762" w:rsidRDefault="009D0FDB">
      <w:pPr>
        <w:pStyle w:val="ulli"/>
        <w:numPr>
          <w:ilvl w:val="0"/>
          <w:numId w:val="27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>Assisting the team carrying out oil filtration &amp; other tests of transformer</w:t>
      </w:r>
    </w:p>
    <w:p w:rsidR="00837646" w:rsidRPr="00167762" w:rsidRDefault="009D0FDB">
      <w:pPr>
        <w:pStyle w:val="ulli"/>
        <w:numPr>
          <w:ilvl w:val="0"/>
          <w:numId w:val="27"/>
        </w:numPr>
        <w:shd w:val="clear" w:color="auto" w:fill="FFFFFF"/>
        <w:spacing w:line="320" w:lineRule="atLeast"/>
        <w:ind w:left="540" w:hanging="223"/>
        <w:rPr>
          <w:rStyle w:val="span"/>
          <w:rFonts w:ascii="Ubuntu Light" w:eastAsia="Ubuntu Light" w:hAnsi="Ubuntu Light" w:cs="Ubuntu Light"/>
          <w:color w:val="333333"/>
        </w:rPr>
      </w:pPr>
      <w:r w:rsidRPr="00167762">
        <w:rPr>
          <w:rStyle w:val="span"/>
          <w:rFonts w:ascii="Ubuntu Light" w:eastAsia="Ubuntu Light" w:hAnsi="Ubuntu Light" w:cs="Ubuntu Light"/>
          <w:color w:val="333333"/>
        </w:rPr>
        <w:t xml:space="preserve"> Insulation-resistance checking </w:t>
      </w:r>
      <w:proofErr w:type="spellStart"/>
      <w:r w:rsidRPr="00167762">
        <w:rPr>
          <w:rStyle w:val="span"/>
          <w:rFonts w:ascii="Ubuntu Light" w:eastAsia="Ubuntu Light" w:hAnsi="Ubuntu Light" w:cs="Ubuntu Light"/>
          <w:color w:val="333333"/>
        </w:rPr>
        <w:t>earthing</w:t>
      </w:r>
      <w:proofErr w:type="spellEnd"/>
      <w:r w:rsidRPr="00167762">
        <w:rPr>
          <w:rStyle w:val="span"/>
          <w:rFonts w:ascii="Ubuntu Light" w:eastAsia="Ubuntu Light" w:hAnsi="Ubuntu Light" w:cs="Ubuntu Light"/>
          <w:color w:val="333333"/>
        </w:rPr>
        <w:t xml:space="preserve"> of pits</w:t>
      </w:r>
    </w:p>
    <w:p w:rsidR="00837646" w:rsidRPr="00167762" w:rsidRDefault="009D0FDB">
      <w:pPr>
        <w:pStyle w:val="div"/>
        <w:shd w:val="clear" w:color="auto" w:fill="FFFFFF"/>
        <w:spacing w:after="400" w:line="20" w:lineRule="atLeast"/>
        <w:rPr>
          <w:rFonts w:ascii="Ubuntu" w:eastAsia="Ubuntu" w:hAnsi="Ubuntu" w:cs="Ubuntu"/>
          <w:color w:val="333333"/>
        </w:rPr>
      </w:pPr>
      <w:r w:rsidRPr="00167762">
        <w:rPr>
          <w:rFonts w:ascii="Ubuntu" w:eastAsia="Ubuntu" w:hAnsi="Ubuntu" w:cs="Ubuntu"/>
          <w:color w:val="333333"/>
        </w:rPr>
        <w:t> </w:t>
      </w:r>
    </w:p>
    <w:tbl>
      <w:tblPr>
        <w:tblStyle w:val="divdocumentdivheading"/>
        <w:tblW w:w="5000" w:type="pct"/>
        <w:tblCellSpacing w:w="0" w:type="dxa"/>
        <w:tblInd w:w="200" w:type="dxa"/>
        <w:shd w:val="clear" w:color="auto" w:fill="EEEEEE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280"/>
      </w:tblGrid>
      <w:tr w:rsidR="00837646" w:rsidRPr="00167762">
        <w:trPr>
          <w:trHeight w:val="48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:rsidR="00837646" w:rsidRPr="00167762" w:rsidRDefault="009D0FDB">
            <w:pPr>
              <w:rPr>
                <w:rFonts w:ascii="Ubuntu" w:eastAsia="Ubuntu" w:hAnsi="Ubuntu" w:cs="Ubuntu"/>
                <w:color w:val="333333"/>
              </w:rPr>
            </w:pPr>
            <w:r w:rsidRPr="00167762">
              <w:rPr>
                <w:rStyle w:val="divdocumentdivsectiontitle"/>
                <w:sz w:val="24"/>
                <w:szCs w:val="24"/>
                <w:shd w:val="clear" w:color="auto" w:fill="auto"/>
              </w:rPr>
              <w:t>Education</w:t>
            </w:r>
          </w:p>
        </w:tc>
      </w:tr>
    </w:tbl>
    <w:p w:rsidR="00837646" w:rsidRPr="00167762" w:rsidRDefault="00837646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702"/>
        <w:gridCol w:w="1378"/>
      </w:tblGrid>
      <w:tr w:rsidR="00837646" w:rsidRPr="00167762">
        <w:trPr>
          <w:tblCellSpacing w:w="0" w:type="dxa"/>
        </w:trPr>
        <w:tc>
          <w:tcPr>
            <w:tcW w:w="8702" w:type="dxa"/>
            <w:tcMar>
              <w:top w:w="2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3D0B66" w:rsidP="009C2DD5">
            <w:pPr>
              <w:pStyle w:val="spandegree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color w:val="333333"/>
              </w:rPr>
            </w:pPr>
            <w:r>
              <w:rPr>
                <w:rStyle w:val="span"/>
                <w:color w:val="333333"/>
              </w:rPr>
              <w:t>MBA – HUMAN RESOURCE SPECIALIZATION  (IN VIEW)</w:t>
            </w:r>
          </w:p>
        </w:tc>
        <w:tc>
          <w:tcPr>
            <w:tcW w:w="1378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3D0B66">
            <w:pPr>
              <w:pStyle w:val="datesWrapperParagraph"/>
              <w:spacing w:line="320" w:lineRule="exact"/>
              <w:rPr>
                <w:rStyle w:val="datesWrapper"/>
                <w:color w:val="333333"/>
              </w:rPr>
            </w:pPr>
            <w:r>
              <w:rPr>
                <w:rStyle w:val="span"/>
                <w:color w:val="333333"/>
              </w:rPr>
              <w:t>December 202</w:t>
            </w:r>
            <w:r w:rsidR="009D0FDB" w:rsidRPr="00167762">
              <w:rPr>
                <w:rStyle w:val="span"/>
                <w:color w:val="333333"/>
              </w:rPr>
              <w:t>1</w:t>
            </w:r>
          </w:p>
        </w:tc>
      </w:tr>
    </w:tbl>
    <w:p w:rsidR="00837646" w:rsidRPr="00167762" w:rsidRDefault="00837646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702"/>
        <w:gridCol w:w="1378"/>
      </w:tblGrid>
      <w:tr w:rsidR="00837646" w:rsidRPr="00167762">
        <w:trPr>
          <w:tblCellSpacing w:w="0" w:type="dxa"/>
        </w:trPr>
        <w:tc>
          <w:tcPr>
            <w:tcW w:w="8702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pStyle w:val="span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degree"/>
                <w:color w:val="333333"/>
              </w:rPr>
              <w:t>NYSC</w:t>
            </w:r>
            <w:r w:rsidRPr="00167762">
              <w:rPr>
                <w:rStyle w:val="divdocumentspantitleWrapper"/>
                <w:rFonts w:ascii="Ubuntu Light" w:eastAsia="Ubuntu Light" w:hAnsi="Ubuntu Light" w:cs="Ubuntu Light"/>
                <w:color w:val="333333"/>
              </w:rPr>
              <w:t xml:space="preserve"> </w:t>
            </w:r>
          </w:p>
          <w:p w:rsidR="00837646" w:rsidRPr="00167762" w:rsidRDefault="009D0FDB">
            <w:pPr>
              <w:pStyle w:val="spandegree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color w:val="333333"/>
              </w:rPr>
            </w:pPr>
            <w:r w:rsidRPr="00167762">
              <w:rPr>
                <w:rStyle w:val="span"/>
                <w:color w:val="333333"/>
              </w:rPr>
              <w:t>CENTRAL BANK OF NIGERIA (SEEDC) NYSC, UMUAHIA , NIGERIA</w:t>
            </w:r>
          </w:p>
        </w:tc>
        <w:tc>
          <w:tcPr>
            <w:tcW w:w="1378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pStyle w:val="datesWrapperParagraph"/>
              <w:spacing w:line="320" w:lineRule="exact"/>
              <w:rPr>
                <w:rStyle w:val="datesWrapper"/>
                <w:color w:val="333333"/>
              </w:rPr>
            </w:pPr>
            <w:r w:rsidRPr="00167762">
              <w:rPr>
                <w:rStyle w:val="span"/>
                <w:color w:val="333333"/>
              </w:rPr>
              <w:t>December 2017</w:t>
            </w:r>
          </w:p>
        </w:tc>
      </w:tr>
    </w:tbl>
    <w:p w:rsidR="00837646" w:rsidRPr="00167762" w:rsidRDefault="00837646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045"/>
        <w:gridCol w:w="1035"/>
      </w:tblGrid>
      <w:tr w:rsidR="00837646" w:rsidRPr="00167762">
        <w:trPr>
          <w:tblCellSpacing w:w="0" w:type="dxa"/>
        </w:trPr>
        <w:tc>
          <w:tcPr>
            <w:tcW w:w="9045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pStyle w:val="span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degree"/>
                <w:color w:val="333333"/>
              </w:rPr>
              <w:lastRenderedPageBreak/>
              <w:t>UNIVERSITY OF CALABAR, BSc ELECTRONICS AND COMPUTER TECHNOLOGY</w:t>
            </w:r>
            <w:r w:rsidRPr="00167762">
              <w:rPr>
                <w:rStyle w:val="divdocumentspantitleWrapper"/>
                <w:rFonts w:ascii="Ubuntu Light" w:eastAsia="Ubuntu Light" w:hAnsi="Ubuntu Light" w:cs="Ubuntu Light"/>
                <w:color w:val="333333"/>
              </w:rPr>
              <w:t xml:space="preserve"> </w:t>
            </w:r>
          </w:p>
          <w:p w:rsidR="00837646" w:rsidRPr="00167762" w:rsidRDefault="009D0FDB">
            <w:pPr>
              <w:pStyle w:val="spandegree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color w:val="333333"/>
              </w:rPr>
            </w:pPr>
            <w:r w:rsidRPr="00167762">
              <w:rPr>
                <w:rStyle w:val="span"/>
                <w:color w:val="333333"/>
              </w:rPr>
              <w:t>UNIVERSITY OF CALABAR, CALABAR, NIGERIA</w:t>
            </w:r>
          </w:p>
        </w:tc>
        <w:tc>
          <w:tcPr>
            <w:tcW w:w="1035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pStyle w:val="datesWrapperParagraph"/>
              <w:spacing w:line="320" w:lineRule="exact"/>
              <w:rPr>
                <w:rStyle w:val="datesWrapper"/>
                <w:color w:val="333333"/>
              </w:rPr>
            </w:pPr>
            <w:r w:rsidRPr="00167762">
              <w:rPr>
                <w:rStyle w:val="span"/>
                <w:color w:val="333333"/>
              </w:rPr>
              <w:t>March 2016</w:t>
            </w:r>
          </w:p>
        </w:tc>
      </w:tr>
    </w:tbl>
    <w:p w:rsidR="00837646" w:rsidRPr="00167762" w:rsidRDefault="00837646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908"/>
        <w:gridCol w:w="1172"/>
      </w:tblGrid>
      <w:tr w:rsidR="00837646" w:rsidRPr="00167762">
        <w:trPr>
          <w:tblCellSpacing w:w="0" w:type="dxa"/>
        </w:trPr>
        <w:tc>
          <w:tcPr>
            <w:tcW w:w="8908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pStyle w:val="span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degree"/>
                <w:color w:val="333333"/>
              </w:rPr>
              <w:t>INTERNSHIP</w:t>
            </w:r>
            <w:r w:rsidRPr="00167762">
              <w:rPr>
                <w:rStyle w:val="divdocumentspantitleWrapper"/>
                <w:rFonts w:ascii="Ubuntu Light" w:eastAsia="Ubuntu Light" w:hAnsi="Ubuntu Light" w:cs="Ubuntu Light"/>
                <w:color w:val="333333"/>
              </w:rPr>
              <w:t xml:space="preserve"> </w:t>
            </w:r>
          </w:p>
          <w:p w:rsidR="00837646" w:rsidRPr="00167762" w:rsidRDefault="009D0FDB">
            <w:pPr>
              <w:pStyle w:val="spandegree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color w:val="333333"/>
              </w:rPr>
            </w:pPr>
            <w:r w:rsidRPr="00167762">
              <w:rPr>
                <w:rStyle w:val="span"/>
                <w:color w:val="333333"/>
              </w:rPr>
              <w:t>CROSS-RIVER STATE BROADCASTING COROPERATION , CALABAR, NIGERIA</w:t>
            </w:r>
          </w:p>
        </w:tc>
        <w:tc>
          <w:tcPr>
            <w:tcW w:w="1172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pStyle w:val="datesWrapperParagraph"/>
              <w:spacing w:line="320" w:lineRule="exact"/>
              <w:rPr>
                <w:rStyle w:val="datesWrapper"/>
                <w:color w:val="333333"/>
              </w:rPr>
            </w:pPr>
            <w:r w:rsidRPr="00167762">
              <w:rPr>
                <w:rStyle w:val="span"/>
                <w:color w:val="333333"/>
              </w:rPr>
              <w:t>January 2014</w:t>
            </w:r>
          </w:p>
        </w:tc>
      </w:tr>
    </w:tbl>
    <w:p w:rsidR="00837646" w:rsidRPr="00167762" w:rsidRDefault="00837646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229"/>
        <w:gridCol w:w="851"/>
      </w:tblGrid>
      <w:tr w:rsidR="00837646" w:rsidRPr="00167762">
        <w:trPr>
          <w:tblCellSpacing w:w="0" w:type="dxa"/>
        </w:trPr>
        <w:tc>
          <w:tcPr>
            <w:tcW w:w="9229" w:type="dxa"/>
            <w:tcMar>
              <w:top w:w="300" w:type="dxa"/>
              <w:left w:w="0" w:type="dxa"/>
              <w:bottom w:w="0" w:type="dxa"/>
              <w:right w:w="700" w:type="dxa"/>
            </w:tcMar>
            <w:hideMark/>
          </w:tcPr>
          <w:p w:rsidR="00837646" w:rsidRPr="00167762" w:rsidRDefault="009D0FDB">
            <w:pPr>
              <w:pStyle w:val="span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rFonts w:ascii="Ubuntu Light" w:eastAsia="Ubuntu Light" w:hAnsi="Ubuntu Light" w:cs="Ubuntu Light"/>
                <w:color w:val="333333"/>
              </w:rPr>
            </w:pPr>
            <w:r w:rsidRPr="00167762">
              <w:rPr>
                <w:rStyle w:val="spandegree"/>
                <w:color w:val="333333"/>
              </w:rPr>
              <w:t>INTERNSHIP</w:t>
            </w:r>
            <w:r w:rsidRPr="00167762">
              <w:rPr>
                <w:rStyle w:val="divdocumentspantitleWrapper"/>
                <w:rFonts w:ascii="Ubuntu Light" w:eastAsia="Ubuntu Light" w:hAnsi="Ubuntu Light" w:cs="Ubuntu Light"/>
                <w:color w:val="333333"/>
              </w:rPr>
              <w:t xml:space="preserve"> </w:t>
            </w:r>
          </w:p>
          <w:p w:rsidR="00837646" w:rsidRPr="00167762" w:rsidRDefault="009D0FDB">
            <w:pPr>
              <w:pStyle w:val="spandegree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color w:val="333333"/>
              </w:rPr>
            </w:pPr>
            <w:r w:rsidRPr="00167762">
              <w:rPr>
                <w:rStyle w:val="span"/>
                <w:color w:val="333333"/>
              </w:rPr>
              <w:t>TOTAL FINA ELF, PORT-HARCOURT, NIGERIA</w:t>
            </w:r>
          </w:p>
        </w:tc>
        <w:tc>
          <w:tcPr>
            <w:tcW w:w="851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837646" w:rsidRPr="00167762" w:rsidRDefault="009D0FDB">
            <w:pPr>
              <w:pStyle w:val="datesWrapperParagraph"/>
              <w:spacing w:line="320" w:lineRule="exact"/>
              <w:rPr>
                <w:rStyle w:val="datesWrapper"/>
                <w:color w:val="333333"/>
              </w:rPr>
            </w:pPr>
            <w:r w:rsidRPr="00167762">
              <w:rPr>
                <w:rStyle w:val="span"/>
                <w:color w:val="333333"/>
              </w:rPr>
              <w:t>July 2014</w:t>
            </w:r>
          </w:p>
        </w:tc>
      </w:tr>
    </w:tbl>
    <w:p w:rsidR="00837646" w:rsidRPr="00167762" w:rsidRDefault="009D0FDB">
      <w:pPr>
        <w:pStyle w:val="div"/>
        <w:shd w:val="clear" w:color="auto" w:fill="FFFFFF"/>
        <w:spacing w:after="400" w:line="20" w:lineRule="atLeast"/>
        <w:rPr>
          <w:rFonts w:ascii="Ubuntu" w:eastAsia="Ubuntu" w:hAnsi="Ubuntu" w:cs="Ubuntu"/>
          <w:color w:val="333333"/>
        </w:rPr>
      </w:pPr>
      <w:r w:rsidRPr="00167762">
        <w:rPr>
          <w:rFonts w:ascii="Ubuntu" w:eastAsia="Ubuntu" w:hAnsi="Ubuntu" w:cs="Ubuntu"/>
          <w:color w:val="333333"/>
        </w:rPr>
        <w:t> </w:t>
      </w:r>
    </w:p>
    <w:tbl>
      <w:tblPr>
        <w:tblStyle w:val="divdocumentdivheading"/>
        <w:tblW w:w="5000" w:type="pct"/>
        <w:tblCellSpacing w:w="0" w:type="dxa"/>
        <w:tblInd w:w="200" w:type="dxa"/>
        <w:shd w:val="clear" w:color="auto" w:fill="EEEEEE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280"/>
      </w:tblGrid>
      <w:tr w:rsidR="00837646" w:rsidRPr="00167762">
        <w:trPr>
          <w:trHeight w:val="48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:rsidR="00837646" w:rsidRPr="00167762" w:rsidRDefault="009D0FDB">
            <w:pPr>
              <w:rPr>
                <w:rFonts w:ascii="Ubuntu" w:eastAsia="Ubuntu" w:hAnsi="Ubuntu" w:cs="Ubuntu"/>
                <w:color w:val="333333"/>
              </w:rPr>
            </w:pPr>
            <w:r w:rsidRPr="00167762">
              <w:rPr>
                <w:rStyle w:val="divdocumentdivsectiontitle"/>
                <w:sz w:val="24"/>
                <w:szCs w:val="24"/>
                <w:shd w:val="clear" w:color="auto" w:fill="auto"/>
              </w:rPr>
              <w:t>Languages</w:t>
            </w:r>
          </w:p>
        </w:tc>
      </w:tr>
    </w:tbl>
    <w:p w:rsidR="00837646" w:rsidRPr="00167762" w:rsidRDefault="009D0FDB">
      <w:pPr>
        <w:pStyle w:val="p"/>
        <w:shd w:val="clear" w:color="auto" w:fill="FFFFFF"/>
        <w:spacing w:before="150" w:line="320" w:lineRule="atLeast"/>
        <w:ind w:left="200"/>
        <w:rPr>
          <w:rFonts w:ascii="Ubuntu Light" w:eastAsia="Ubuntu Light" w:hAnsi="Ubuntu Light" w:cs="Ubuntu Light"/>
          <w:color w:val="333333"/>
        </w:rPr>
      </w:pPr>
      <w:r w:rsidRPr="00167762">
        <w:rPr>
          <w:rFonts w:ascii="Ubuntu Light" w:eastAsia="Ubuntu Light" w:hAnsi="Ubuntu Light" w:cs="Ubuntu Light"/>
          <w:color w:val="333333"/>
        </w:rPr>
        <w:t>ENGLISH </w:t>
      </w:r>
    </w:p>
    <w:p w:rsidR="00837646" w:rsidRPr="00167762" w:rsidRDefault="009D0FDB">
      <w:pPr>
        <w:pStyle w:val="div"/>
        <w:shd w:val="clear" w:color="auto" w:fill="FFFFFF"/>
        <w:spacing w:after="400" w:line="20" w:lineRule="atLeast"/>
        <w:rPr>
          <w:rFonts w:ascii="Ubuntu" w:eastAsia="Ubuntu" w:hAnsi="Ubuntu" w:cs="Ubuntu"/>
          <w:color w:val="333333"/>
        </w:rPr>
      </w:pPr>
      <w:r w:rsidRPr="00167762">
        <w:rPr>
          <w:rFonts w:ascii="Ubuntu" w:eastAsia="Ubuntu" w:hAnsi="Ubuntu" w:cs="Ubuntu"/>
          <w:color w:val="333333"/>
        </w:rPr>
        <w:t> </w:t>
      </w:r>
    </w:p>
    <w:tbl>
      <w:tblPr>
        <w:tblStyle w:val="divdocumentdivheading"/>
        <w:tblW w:w="5000" w:type="pct"/>
        <w:tblCellSpacing w:w="0" w:type="dxa"/>
        <w:tblInd w:w="200" w:type="dxa"/>
        <w:shd w:val="clear" w:color="auto" w:fill="EEEEEE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280"/>
      </w:tblGrid>
      <w:tr w:rsidR="00837646" w:rsidRPr="00167762">
        <w:trPr>
          <w:trHeight w:val="48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:rsidR="00837646" w:rsidRPr="00167762" w:rsidRDefault="009D0FDB">
            <w:pPr>
              <w:rPr>
                <w:rFonts w:ascii="Ubuntu" w:eastAsia="Ubuntu" w:hAnsi="Ubuntu" w:cs="Ubuntu"/>
                <w:color w:val="333333"/>
              </w:rPr>
            </w:pPr>
            <w:r w:rsidRPr="00167762">
              <w:rPr>
                <w:rStyle w:val="divdocumentdivsectiontitle"/>
                <w:sz w:val="24"/>
                <w:szCs w:val="24"/>
                <w:shd w:val="clear" w:color="auto" w:fill="auto"/>
              </w:rPr>
              <w:t>PROFESSIONAL CERTIFICATIONS</w:t>
            </w:r>
          </w:p>
        </w:tc>
      </w:tr>
    </w:tbl>
    <w:p w:rsidR="00837646" w:rsidRPr="00167762" w:rsidRDefault="009D0FDB">
      <w:pPr>
        <w:pStyle w:val="p"/>
        <w:shd w:val="clear" w:color="auto" w:fill="FFFFFF"/>
        <w:spacing w:before="150" w:line="320" w:lineRule="atLeast"/>
        <w:ind w:left="200"/>
        <w:rPr>
          <w:rFonts w:ascii="Ubuntu Light" w:eastAsia="Ubuntu Light" w:hAnsi="Ubuntu Light" w:cs="Ubuntu Light"/>
          <w:color w:val="333333"/>
        </w:rPr>
      </w:pPr>
      <w:r w:rsidRPr="00167762">
        <w:rPr>
          <w:rFonts w:ascii="Ubuntu Light" w:eastAsia="Ubuntu Light" w:hAnsi="Ubuntu Light" w:cs="Ubuntu Light"/>
          <w:color w:val="333333"/>
        </w:rPr>
        <w:t>HEALTH SAFETY AND ENVIRONMENTAL </w:t>
      </w:r>
    </w:p>
    <w:p w:rsidR="00837646" w:rsidRPr="00167762" w:rsidRDefault="009D0FDB">
      <w:pPr>
        <w:pStyle w:val="p"/>
        <w:shd w:val="clear" w:color="auto" w:fill="FFFFFF"/>
        <w:spacing w:line="320" w:lineRule="atLeast"/>
        <w:ind w:left="200"/>
        <w:rPr>
          <w:rFonts w:ascii="Ubuntu Light" w:eastAsia="Ubuntu Light" w:hAnsi="Ubuntu Light" w:cs="Ubuntu Light"/>
          <w:color w:val="333333"/>
        </w:rPr>
      </w:pPr>
      <w:r w:rsidRPr="00167762">
        <w:rPr>
          <w:rFonts w:ascii="Ubuntu Light" w:eastAsia="Ubuntu Light" w:hAnsi="Ubuntu Light" w:cs="Ubuntu Light"/>
          <w:color w:val="333333"/>
        </w:rPr>
        <w:t>PROJECT MANAGEMENT PROFESSIONAL</w:t>
      </w:r>
    </w:p>
    <w:p w:rsidR="00837646" w:rsidRPr="00167762" w:rsidRDefault="009D0FDB">
      <w:pPr>
        <w:pStyle w:val="p"/>
        <w:shd w:val="clear" w:color="auto" w:fill="FFFFFF"/>
        <w:spacing w:line="320" w:lineRule="atLeast"/>
        <w:ind w:left="200"/>
        <w:rPr>
          <w:rFonts w:ascii="Ubuntu Light" w:eastAsia="Ubuntu Light" w:hAnsi="Ubuntu Light" w:cs="Ubuntu Light"/>
          <w:color w:val="333333"/>
        </w:rPr>
      </w:pPr>
      <w:r w:rsidRPr="00167762">
        <w:rPr>
          <w:rFonts w:ascii="Ubuntu Light" w:eastAsia="Ubuntu Light" w:hAnsi="Ubuntu Light" w:cs="Ubuntu Light"/>
          <w:color w:val="333333"/>
        </w:rPr>
        <w:t>HUMAN RESOURCE PROFESSIONAL</w:t>
      </w:r>
    </w:p>
    <w:p w:rsidR="00837646" w:rsidRPr="00167762" w:rsidRDefault="009D0FDB">
      <w:pPr>
        <w:pStyle w:val="div"/>
        <w:shd w:val="clear" w:color="auto" w:fill="FFFFFF"/>
        <w:spacing w:after="400" w:line="20" w:lineRule="atLeast"/>
        <w:rPr>
          <w:rFonts w:ascii="Ubuntu" w:eastAsia="Ubuntu" w:hAnsi="Ubuntu" w:cs="Ubuntu"/>
          <w:color w:val="333333"/>
        </w:rPr>
      </w:pPr>
      <w:r w:rsidRPr="00167762">
        <w:rPr>
          <w:rFonts w:ascii="Ubuntu" w:eastAsia="Ubuntu" w:hAnsi="Ubuntu" w:cs="Ubuntu"/>
          <w:color w:val="333333"/>
        </w:rPr>
        <w:t> </w:t>
      </w:r>
    </w:p>
    <w:tbl>
      <w:tblPr>
        <w:tblStyle w:val="divdocumentdivheading"/>
        <w:tblW w:w="5000" w:type="pct"/>
        <w:tblCellSpacing w:w="0" w:type="dxa"/>
        <w:tblInd w:w="200" w:type="dxa"/>
        <w:shd w:val="clear" w:color="auto" w:fill="EEEEEE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280"/>
      </w:tblGrid>
      <w:tr w:rsidR="00837646" w:rsidRPr="00167762">
        <w:trPr>
          <w:trHeight w:val="48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:rsidR="00837646" w:rsidRPr="00167762" w:rsidRDefault="009D0FDB">
            <w:pPr>
              <w:rPr>
                <w:rFonts w:ascii="Ubuntu" w:eastAsia="Ubuntu" w:hAnsi="Ubuntu" w:cs="Ubuntu"/>
                <w:color w:val="333333"/>
              </w:rPr>
            </w:pPr>
            <w:r w:rsidRPr="00167762">
              <w:rPr>
                <w:rStyle w:val="divdocumentdivsectiontitle"/>
                <w:sz w:val="24"/>
                <w:szCs w:val="24"/>
                <w:shd w:val="clear" w:color="auto" w:fill="auto"/>
              </w:rPr>
              <w:t>STRENGTHS</w:t>
            </w:r>
          </w:p>
        </w:tc>
      </w:tr>
    </w:tbl>
    <w:p w:rsidR="00837646" w:rsidRPr="00167762" w:rsidRDefault="009D0FDB" w:rsidP="00167762">
      <w:pPr>
        <w:pStyle w:val="p"/>
        <w:shd w:val="clear" w:color="auto" w:fill="FFFFFF"/>
        <w:spacing w:before="150" w:line="320" w:lineRule="atLeast"/>
        <w:rPr>
          <w:rFonts w:ascii="Ubuntu Light" w:eastAsia="Ubuntu Light" w:hAnsi="Ubuntu Light" w:cs="Ubuntu Light"/>
          <w:color w:val="333333"/>
        </w:rPr>
      </w:pPr>
      <w:r w:rsidRPr="00167762">
        <w:rPr>
          <w:rFonts w:ascii="Ubuntu Light" w:eastAsia="Ubuntu Light" w:hAnsi="Ubuntu Light" w:cs="Ubuntu Light"/>
          <w:color w:val="333333"/>
        </w:rPr>
        <w:t>Positive attitude to perform individually and succeed as a team.</w:t>
      </w:r>
      <w:r w:rsidRPr="00167762">
        <w:rPr>
          <w:rFonts w:ascii="Ubuntu Light" w:eastAsia="Ubuntu Light" w:hAnsi="Ubuntu Light" w:cs="Ubuntu Light"/>
          <w:color w:val="333333"/>
        </w:rPr>
        <w:br/>
        <w:t>Excellent communication and interpersonal skills.</w:t>
      </w:r>
      <w:r w:rsidRPr="00167762">
        <w:rPr>
          <w:rFonts w:ascii="Ubuntu Light" w:eastAsia="Ubuntu Light" w:hAnsi="Ubuntu Light" w:cs="Ubuntu Light"/>
          <w:color w:val="333333"/>
        </w:rPr>
        <w:br/>
        <w:t>Highly organized and quick-learner.</w:t>
      </w:r>
      <w:r w:rsidRPr="00167762">
        <w:rPr>
          <w:rFonts w:ascii="Ubuntu Light" w:eastAsia="Ubuntu Light" w:hAnsi="Ubuntu Light" w:cs="Ubuntu Light"/>
          <w:color w:val="333333"/>
        </w:rPr>
        <w:br/>
        <w:t>Comprehensive problem solving abilities.</w:t>
      </w:r>
      <w:r w:rsidRPr="00167762">
        <w:rPr>
          <w:rFonts w:ascii="Ubuntu Light" w:eastAsia="Ubuntu Light" w:hAnsi="Ubuntu Light" w:cs="Ubuntu Light"/>
          <w:color w:val="333333"/>
        </w:rPr>
        <w:br/>
        <w:t>Proven ability to multi-task and meet deadlines in a fast work environment.</w:t>
      </w:r>
      <w:r w:rsidRPr="00167762">
        <w:rPr>
          <w:rFonts w:ascii="Ubuntu Light" w:eastAsia="Ubuntu Light" w:hAnsi="Ubuntu Light" w:cs="Ubuntu Light"/>
          <w:color w:val="333333"/>
        </w:rPr>
        <w:br/>
        <w:t>An Articulate and persuasive communicator able to interact with a variety of individuals</w:t>
      </w:r>
      <w:r w:rsidR="00167762">
        <w:rPr>
          <w:rFonts w:ascii="Ubuntu Light" w:eastAsia="Ubuntu Light" w:hAnsi="Ubuntu Light" w:cs="Ubuntu Light"/>
          <w:color w:val="333333"/>
        </w:rPr>
        <w:t>.</w:t>
      </w:r>
    </w:p>
    <w:p w:rsidR="00837646" w:rsidRPr="00167762" w:rsidRDefault="009D0FDB">
      <w:pPr>
        <w:pStyle w:val="div"/>
        <w:shd w:val="clear" w:color="auto" w:fill="FFFFFF"/>
        <w:spacing w:after="400" w:line="20" w:lineRule="atLeast"/>
        <w:rPr>
          <w:rFonts w:ascii="Ubuntu" w:eastAsia="Ubuntu" w:hAnsi="Ubuntu" w:cs="Ubuntu"/>
          <w:color w:val="333333"/>
        </w:rPr>
      </w:pPr>
      <w:r w:rsidRPr="00167762">
        <w:rPr>
          <w:rFonts w:ascii="Ubuntu" w:eastAsia="Ubuntu" w:hAnsi="Ubuntu" w:cs="Ubuntu"/>
          <w:color w:val="333333"/>
        </w:rPr>
        <w:t> </w:t>
      </w:r>
    </w:p>
    <w:sectPr w:rsidR="00837646" w:rsidRPr="00167762">
      <w:pgSz w:w="12240" w:h="15840"/>
      <w:pgMar w:top="560" w:right="1080" w:bottom="56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charset w:val="00"/>
    <w:family w:val="auto"/>
    <w:pitch w:val="default"/>
    <w:embedRegular r:id="rId1" w:fontKey="{0104D6E7-C07F-4369-812E-4FC09C871D96}"/>
  </w:font>
  <w:font w:name="Ubuntu Bold">
    <w:charset w:val="00"/>
    <w:family w:val="auto"/>
    <w:pitch w:val="default"/>
    <w:embedBold r:id="rId2" w:fontKey="{65026DED-FCF8-4EBE-B20A-9CB4ABD2A513}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25A43B4-AACB-4097-844B-59F3248037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D694DCC-985F-4B95-8346-28FEEEF5187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330242B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3ACC4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E2E7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F4E0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CC8B8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7ED2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1E00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7E97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449E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F57E6530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489AAC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26F3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C0A5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BCF3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44B3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3227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7019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B8A9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D99A6EB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B98825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8E82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9634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6EE4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1222A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EA10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E9AF0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88264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B7FA9EC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2D453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7AB5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E5015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6666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F61E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44E9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0CBC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5C31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D7987AA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EB3CEB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E14EA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8605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A624E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8A4B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39255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2403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B6A5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01266848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E1412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3E9C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54A5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3CB4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79C97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345F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EB865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FA4B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21A88B82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7136A1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900F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E48D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D867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4437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B8FD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329E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448D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 w:tplc="ADC04990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67AA4E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805E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056A9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663A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7C04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AAB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0A54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66DC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 w:tplc="DE145CBA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E6AC15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1CEE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ED062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0664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41ABF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64F7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BC14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03ABA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hybridMultilevel"/>
    <w:tmpl w:val="0000000A"/>
    <w:lvl w:ilvl="0" w:tplc="FAC85FDC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117C33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24BB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E3260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1684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99AFC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5129B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CAD7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7568C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hybridMultilevel"/>
    <w:tmpl w:val="0000000B"/>
    <w:lvl w:ilvl="0" w:tplc="72EAD90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69EA94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A83C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056F2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121B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672AB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ECE54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1687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C4C8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hybridMultilevel"/>
    <w:tmpl w:val="0000000C"/>
    <w:lvl w:ilvl="0" w:tplc="ECD8A42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AA2BC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349C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D215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70C48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12B9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FF0FF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8C71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CDA29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hybridMultilevel"/>
    <w:tmpl w:val="0000000D"/>
    <w:lvl w:ilvl="0" w:tplc="2B548C0A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C100BF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AFAFF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A277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0E3D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440C0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7482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2C8A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0684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0000000E"/>
    <w:multiLevelType w:val="hybridMultilevel"/>
    <w:tmpl w:val="0000000E"/>
    <w:lvl w:ilvl="0" w:tplc="FCA25FFC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AD4CE0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945F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6236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B2C8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5C4D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5EAA4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3ABC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FE1E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0000000F"/>
    <w:multiLevelType w:val="hybridMultilevel"/>
    <w:tmpl w:val="0000000F"/>
    <w:lvl w:ilvl="0" w:tplc="81B22A9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7278E4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AF671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36C7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88A5A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7044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34636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1AAF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36D9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10"/>
    <w:multiLevelType w:val="hybridMultilevel"/>
    <w:tmpl w:val="00000010"/>
    <w:lvl w:ilvl="0" w:tplc="019E7CFA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E362E1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EACAC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521C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14F2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6C017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FA7A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0B2FC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398FD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>
    <w:nsid w:val="00000011"/>
    <w:multiLevelType w:val="hybridMultilevel"/>
    <w:tmpl w:val="00000011"/>
    <w:lvl w:ilvl="0" w:tplc="46DE3C04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AEBAAD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680B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F629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0E638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10227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1C0B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E453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E292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>
    <w:nsid w:val="00000012"/>
    <w:multiLevelType w:val="hybridMultilevel"/>
    <w:tmpl w:val="00000012"/>
    <w:lvl w:ilvl="0" w:tplc="E5963CC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08E6B9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24E3C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E28C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0A71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6224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FA838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A063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B6891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>
    <w:nsid w:val="00000013"/>
    <w:multiLevelType w:val="hybridMultilevel"/>
    <w:tmpl w:val="00000013"/>
    <w:lvl w:ilvl="0" w:tplc="19702FB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78E92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F38FA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B3A3C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9C83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94FA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1EDB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5AC9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90E96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>
    <w:nsid w:val="00000014"/>
    <w:multiLevelType w:val="hybridMultilevel"/>
    <w:tmpl w:val="00000014"/>
    <w:lvl w:ilvl="0" w:tplc="70F4ABC4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31AE43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1C43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EEC2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74C8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8CCA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DCCE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F62D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EED8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>
    <w:nsid w:val="00000015"/>
    <w:multiLevelType w:val="hybridMultilevel"/>
    <w:tmpl w:val="00000015"/>
    <w:lvl w:ilvl="0" w:tplc="2416E7B4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8D740D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4B6C9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660D2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84EC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A261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6C820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45CCC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8686D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>
    <w:nsid w:val="00000016"/>
    <w:multiLevelType w:val="hybridMultilevel"/>
    <w:tmpl w:val="00000016"/>
    <w:lvl w:ilvl="0" w:tplc="379CE4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A044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C89B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08D0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CA50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A860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5E71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82C2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9EBA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>
    <w:nsid w:val="00000017"/>
    <w:multiLevelType w:val="hybridMultilevel"/>
    <w:tmpl w:val="00000017"/>
    <w:lvl w:ilvl="0" w:tplc="5596B8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7F0DC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0E38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60C6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0608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824D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4226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EBCF5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05CC2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>
    <w:nsid w:val="00000018"/>
    <w:multiLevelType w:val="hybridMultilevel"/>
    <w:tmpl w:val="00000018"/>
    <w:lvl w:ilvl="0" w:tplc="D47053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61EF8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9A452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1628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E67B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302A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526CE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2842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1D01B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>
    <w:nsid w:val="00000019"/>
    <w:multiLevelType w:val="hybridMultilevel"/>
    <w:tmpl w:val="00000019"/>
    <w:lvl w:ilvl="0" w:tplc="491C1B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B0EDD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04CD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EE0E9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F0416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66E1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74612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DFC23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AAF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>
    <w:nsid w:val="0000001A"/>
    <w:multiLevelType w:val="hybridMultilevel"/>
    <w:tmpl w:val="0000001A"/>
    <w:lvl w:ilvl="0" w:tplc="BAF6F0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F8AE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C8E5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D8D5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CAE6D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E0FC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FB0FA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5676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D01C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>
    <w:nsid w:val="0000001B"/>
    <w:multiLevelType w:val="hybridMultilevel"/>
    <w:tmpl w:val="0000001B"/>
    <w:lvl w:ilvl="0" w:tplc="BE36D1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A43F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3478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0BA74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06BF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DC6B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C007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32DD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4892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646"/>
    <w:rsid w:val="00070082"/>
    <w:rsid w:val="00167762"/>
    <w:rsid w:val="002B3B5F"/>
    <w:rsid w:val="002C599A"/>
    <w:rsid w:val="003B7CA6"/>
    <w:rsid w:val="003D0B66"/>
    <w:rsid w:val="00480EA6"/>
    <w:rsid w:val="00536667"/>
    <w:rsid w:val="00552DDE"/>
    <w:rsid w:val="00597ED0"/>
    <w:rsid w:val="005B69EE"/>
    <w:rsid w:val="00687B51"/>
    <w:rsid w:val="006D372A"/>
    <w:rsid w:val="006F6899"/>
    <w:rsid w:val="00837646"/>
    <w:rsid w:val="008C1D9A"/>
    <w:rsid w:val="009908A7"/>
    <w:rsid w:val="009C2DD5"/>
    <w:rsid w:val="009D0FDB"/>
    <w:rsid w:val="009E0227"/>
    <w:rsid w:val="00CA74D3"/>
    <w:rsid w:val="00CE4013"/>
    <w:rsid w:val="00F8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333333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333333"/>
    </w:rPr>
  </w:style>
  <w:style w:type="character" w:customStyle="1" w:styleId="divdocumentdivnameCharacter">
    <w:name w:val="div_document_div_name Character"/>
    <w:basedOn w:val="DefaultParagraphFont"/>
    <w:rPr>
      <w:color w:val="333333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SECTIONCNTC">
    <w:name w:val="div_document_div_SECTION_CNTC"/>
    <w:basedOn w:val="DefaultParagraphFont"/>
    <w:rPr>
      <w:rFonts w:ascii="Ubuntu Light" w:eastAsia="Ubuntu Light" w:hAnsi="Ubuntu Light" w:cs="Ubuntu Light"/>
      <w:b w:val="0"/>
      <w:bCs w:val="0"/>
    </w:rPr>
  </w:style>
  <w:style w:type="paragraph" w:customStyle="1" w:styleId="divaddress">
    <w:name w:val="div_address"/>
    <w:basedOn w:val="div"/>
    <w:pPr>
      <w:spacing w:line="320" w:lineRule="atLeast"/>
    </w:pPr>
    <w:rPr>
      <w:rFonts w:ascii="Ubuntu Light" w:eastAsia="Ubuntu Light" w:hAnsi="Ubuntu Light" w:cs="Ubuntu Light"/>
      <w:color w:val="AAAAAA"/>
    </w:rPr>
  </w:style>
  <w:style w:type="paragraph" w:customStyle="1" w:styleId="div">
    <w:name w:val="div"/>
    <w:basedOn w:val="Normal"/>
  </w:style>
  <w:style w:type="paragraph" w:customStyle="1" w:styleId="divdocumentsection">
    <w:name w:val="div_document_section"/>
    <w:basedOn w:val="Normal"/>
  </w:style>
  <w:style w:type="character" w:customStyle="1" w:styleId="divdocumentdivsectiontitle">
    <w:name w:val="div_document_div_sectiontitle"/>
    <w:basedOn w:val="DefaultParagraphFont"/>
    <w:rPr>
      <w:rFonts w:ascii="Ubuntu Bold" w:eastAsia="Ubuntu Bold" w:hAnsi="Ubuntu Bold" w:cs="Ubuntu Bold"/>
      <w:b/>
      <w:bCs/>
      <w:caps/>
      <w:color w:val="333333"/>
      <w:sz w:val="22"/>
      <w:szCs w:val="22"/>
      <w:shd w:val="clear" w:color="auto" w:fill="EEEEEE"/>
    </w:rPr>
  </w:style>
  <w:style w:type="table" w:customStyle="1" w:styleId="divdocumentdivheading">
    <w:name w:val="div_document_div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divparagraphWrapper">
    <w:name w:val="div_document_div_paragraphWrapper"/>
    <w:basedOn w:val="Normal"/>
  </w:style>
  <w:style w:type="paragraph" w:customStyle="1" w:styleId="divdocumentsinglecolumn">
    <w:name w:val="div_document_singlecolumn"/>
    <w:basedOn w:val="Normal"/>
    <w:pPr>
      <w:pBdr>
        <w:left w:val="none" w:sz="0" w:space="10" w:color="auto"/>
      </w:pBdr>
      <w:spacing w:line="320" w:lineRule="atLeast"/>
    </w:pPr>
    <w:rPr>
      <w:rFonts w:ascii="Ubuntu Light" w:eastAsia="Ubuntu Light" w:hAnsi="Ubuntu Light" w:cs="Ubuntu Light"/>
    </w:rPr>
  </w:style>
  <w:style w:type="paragraph" w:customStyle="1" w:styleId="p">
    <w:name w:val="p"/>
    <w:basedOn w:val="Normal"/>
  </w:style>
  <w:style w:type="paragraph" w:customStyle="1" w:styleId="divdocumentdivskillSection">
    <w:name w:val="div_document_div_skillSection"/>
    <w:basedOn w:val="Normal"/>
  </w:style>
  <w:style w:type="paragraph" w:customStyle="1" w:styleId="divdocumentdivskillSectionparagraph">
    <w:name w:val="div_document_div_skillSection_paragraph"/>
    <w:basedOn w:val="Normal"/>
  </w:style>
  <w:style w:type="paragraph" w:customStyle="1" w:styleId="divskillSectionfield">
    <w:name w:val="div_skillSection_field"/>
    <w:basedOn w:val="Normal"/>
  </w:style>
  <w:style w:type="character" w:customStyle="1" w:styleId="divskillSectionfieldCharacter">
    <w:name w:val="div_skillSection_field Character"/>
    <w:basedOn w:val="DefaultParagraphFont"/>
  </w:style>
  <w:style w:type="paragraph" w:customStyle="1" w:styleId="divdocumentdivskillSectionparagraphnth-child3n5">
    <w:name w:val="div_document_div_skillSection_paragraph_nth-child(3n+5)"/>
    <w:basedOn w:val="Normal"/>
  </w:style>
  <w:style w:type="character" w:customStyle="1" w:styleId="divdocumentspantitleWrapper">
    <w:name w:val="div_document_span_titleWrapper"/>
    <w:basedOn w:val="DefaultParagraphFont"/>
  </w:style>
  <w:style w:type="character" w:customStyle="1" w:styleId="spanjobtitle">
    <w:name w:val="span_jobtitle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character" w:customStyle="1" w:styleId="spancompanyname">
    <w:name w:val="span_companyname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character" w:customStyle="1" w:styleId="spanjoblocation">
    <w:name w:val="span_joblocation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  <w:rPr>
      <w:rFonts w:ascii="Ubuntu Light" w:eastAsia="Ubuntu Light" w:hAnsi="Ubuntu Light" w:cs="Ubuntu Light"/>
      <w:b w:val="0"/>
      <w:bCs w:val="0"/>
    </w:rPr>
  </w:style>
  <w:style w:type="table" w:customStyle="1" w:styleId="divdocumentspandatesTable">
    <w:name w:val="div_document_span_dates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lli">
    <w:name w:val="ul_li"/>
    <w:basedOn w:val="Normal"/>
    <w:pPr>
      <w:pBdr>
        <w:left w:val="none" w:sz="0" w:space="2" w:color="auto"/>
        <w:bottom w:val="none" w:sz="0" w:space="2" w:color="auto"/>
      </w:pBdr>
    </w:pPr>
  </w:style>
  <w:style w:type="paragraph" w:customStyle="1" w:styleId="divdocumentPARAGRAPHEDUCsinglecolumn">
    <w:name w:val="div_document_PARAGRAPH_EDUC_singlecolumn"/>
    <w:basedOn w:val="Normal"/>
  </w:style>
  <w:style w:type="paragraph" w:customStyle="1" w:styleId="spanParagraph">
    <w:name w:val="span Paragraph"/>
    <w:basedOn w:val="Normal"/>
  </w:style>
  <w:style w:type="character" w:customStyle="1" w:styleId="spandegree">
    <w:name w:val="span_degree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paragraph" w:customStyle="1" w:styleId="spandegreeParagraph">
    <w:name w:val="span_degree Paragraph"/>
    <w:basedOn w:val="spanParagraph"/>
    <w:rPr>
      <w:rFonts w:ascii="Ubuntu Bold" w:eastAsia="Ubuntu Bold" w:hAnsi="Ubuntu Bold" w:cs="Ubuntu Bold"/>
      <w:b/>
      <w:bCs/>
    </w:rPr>
  </w:style>
  <w:style w:type="paragraph" w:customStyle="1" w:styleId="datesWrapperParagraph">
    <w:name w:val="datesWrapper Paragraph"/>
    <w:basedOn w:val="Normal"/>
    <w:pPr>
      <w:jc w:val="right"/>
    </w:pPr>
    <w:rPr>
      <w:rFonts w:ascii="Ubuntu Light" w:eastAsia="Ubuntu Light" w:hAnsi="Ubuntu Light" w:cs="Ubuntu Light"/>
    </w:rPr>
  </w:style>
  <w:style w:type="paragraph" w:customStyle="1" w:styleId="divdocumentspaneducdesc">
    <w:name w:val="div_document_span_educdesc"/>
    <w:basedOn w:val="Normal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333333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333333"/>
    </w:rPr>
  </w:style>
  <w:style w:type="character" w:customStyle="1" w:styleId="divdocumentdivnameCharacter">
    <w:name w:val="div_document_div_name Character"/>
    <w:basedOn w:val="DefaultParagraphFont"/>
    <w:rPr>
      <w:color w:val="333333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SECTIONCNTC">
    <w:name w:val="div_document_div_SECTION_CNTC"/>
    <w:basedOn w:val="DefaultParagraphFont"/>
    <w:rPr>
      <w:rFonts w:ascii="Ubuntu Light" w:eastAsia="Ubuntu Light" w:hAnsi="Ubuntu Light" w:cs="Ubuntu Light"/>
      <w:b w:val="0"/>
      <w:bCs w:val="0"/>
    </w:rPr>
  </w:style>
  <w:style w:type="paragraph" w:customStyle="1" w:styleId="divaddress">
    <w:name w:val="div_address"/>
    <w:basedOn w:val="div"/>
    <w:pPr>
      <w:spacing w:line="320" w:lineRule="atLeast"/>
    </w:pPr>
    <w:rPr>
      <w:rFonts w:ascii="Ubuntu Light" w:eastAsia="Ubuntu Light" w:hAnsi="Ubuntu Light" w:cs="Ubuntu Light"/>
      <w:color w:val="AAAAAA"/>
    </w:rPr>
  </w:style>
  <w:style w:type="paragraph" w:customStyle="1" w:styleId="div">
    <w:name w:val="div"/>
    <w:basedOn w:val="Normal"/>
  </w:style>
  <w:style w:type="paragraph" w:customStyle="1" w:styleId="divdocumentsection">
    <w:name w:val="div_document_section"/>
    <w:basedOn w:val="Normal"/>
  </w:style>
  <w:style w:type="character" w:customStyle="1" w:styleId="divdocumentdivsectiontitle">
    <w:name w:val="div_document_div_sectiontitle"/>
    <w:basedOn w:val="DefaultParagraphFont"/>
    <w:rPr>
      <w:rFonts w:ascii="Ubuntu Bold" w:eastAsia="Ubuntu Bold" w:hAnsi="Ubuntu Bold" w:cs="Ubuntu Bold"/>
      <w:b/>
      <w:bCs/>
      <w:caps/>
      <w:color w:val="333333"/>
      <w:sz w:val="22"/>
      <w:szCs w:val="22"/>
      <w:shd w:val="clear" w:color="auto" w:fill="EEEEEE"/>
    </w:rPr>
  </w:style>
  <w:style w:type="table" w:customStyle="1" w:styleId="divdocumentdivheading">
    <w:name w:val="div_document_div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divparagraphWrapper">
    <w:name w:val="div_document_div_paragraphWrapper"/>
    <w:basedOn w:val="Normal"/>
  </w:style>
  <w:style w:type="paragraph" w:customStyle="1" w:styleId="divdocumentsinglecolumn">
    <w:name w:val="div_document_singlecolumn"/>
    <w:basedOn w:val="Normal"/>
    <w:pPr>
      <w:pBdr>
        <w:left w:val="none" w:sz="0" w:space="10" w:color="auto"/>
      </w:pBdr>
      <w:spacing w:line="320" w:lineRule="atLeast"/>
    </w:pPr>
    <w:rPr>
      <w:rFonts w:ascii="Ubuntu Light" w:eastAsia="Ubuntu Light" w:hAnsi="Ubuntu Light" w:cs="Ubuntu Light"/>
    </w:rPr>
  </w:style>
  <w:style w:type="paragraph" w:customStyle="1" w:styleId="p">
    <w:name w:val="p"/>
    <w:basedOn w:val="Normal"/>
  </w:style>
  <w:style w:type="paragraph" w:customStyle="1" w:styleId="divdocumentdivskillSection">
    <w:name w:val="div_document_div_skillSection"/>
    <w:basedOn w:val="Normal"/>
  </w:style>
  <w:style w:type="paragraph" w:customStyle="1" w:styleId="divdocumentdivskillSectionparagraph">
    <w:name w:val="div_document_div_skillSection_paragraph"/>
    <w:basedOn w:val="Normal"/>
  </w:style>
  <w:style w:type="paragraph" w:customStyle="1" w:styleId="divskillSectionfield">
    <w:name w:val="div_skillSection_field"/>
    <w:basedOn w:val="Normal"/>
  </w:style>
  <w:style w:type="character" w:customStyle="1" w:styleId="divskillSectionfieldCharacter">
    <w:name w:val="div_skillSection_field Character"/>
    <w:basedOn w:val="DefaultParagraphFont"/>
  </w:style>
  <w:style w:type="paragraph" w:customStyle="1" w:styleId="divdocumentdivskillSectionparagraphnth-child3n5">
    <w:name w:val="div_document_div_skillSection_paragraph_nth-child(3n+5)"/>
    <w:basedOn w:val="Normal"/>
  </w:style>
  <w:style w:type="character" w:customStyle="1" w:styleId="divdocumentspantitleWrapper">
    <w:name w:val="div_document_span_titleWrapper"/>
    <w:basedOn w:val="DefaultParagraphFont"/>
  </w:style>
  <w:style w:type="character" w:customStyle="1" w:styleId="spanjobtitle">
    <w:name w:val="span_jobtitle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character" w:customStyle="1" w:styleId="spancompanyname">
    <w:name w:val="span_companyname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character" w:customStyle="1" w:styleId="spanjoblocation">
    <w:name w:val="span_joblocation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  <w:rPr>
      <w:rFonts w:ascii="Ubuntu Light" w:eastAsia="Ubuntu Light" w:hAnsi="Ubuntu Light" w:cs="Ubuntu Light"/>
      <w:b w:val="0"/>
      <w:bCs w:val="0"/>
    </w:rPr>
  </w:style>
  <w:style w:type="table" w:customStyle="1" w:styleId="divdocumentspandatesTable">
    <w:name w:val="div_document_span_dates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lli">
    <w:name w:val="ul_li"/>
    <w:basedOn w:val="Normal"/>
    <w:pPr>
      <w:pBdr>
        <w:left w:val="none" w:sz="0" w:space="2" w:color="auto"/>
        <w:bottom w:val="none" w:sz="0" w:space="2" w:color="auto"/>
      </w:pBdr>
    </w:pPr>
  </w:style>
  <w:style w:type="paragraph" w:customStyle="1" w:styleId="divdocumentPARAGRAPHEDUCsinglecolumn">
    <w:name w:val="div_document_PARAGRAPH_EDUC_singlecolumn"/>
    <w:basedOn w:val="Normal"/>
  </w:style>
  <w:style w:type="paragraph" w:customStyle="1" w:styleId="spanParagraph">
    <w:name w:val="span Paragraph"/>
    <w:basedOn w:val="Normal"/>
  </w:style>
  <w:style w:type="character" w:customStyle="1" w:styleId="spandegree">
    <w:name w:val="span_degree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rFonts w:ascii="Ubuntu Bold" w:eastAsia="Ubuntu Bold" w:hAnsi="Ubuntu Bold" w:cs="Ubuntu Bold"/>
      <w:b/>
      <w:bCs/>
      <w:sz w:val="24"/>
      <w:szCs w:val="24"/>
      <w:bdr w:val="none" w:sz="0" w:space="0" w:color="auto"/>
      <w:vertAlign w:val="baseline"/>
    </w:rPr>
  </w:style>
  <w:style w:type="paragraph" w:customStyle="1" w:styleId="spandegreeParagraph">
    <w:name w:val="span_degree Paragraph"/>
    <w:basedOn w:val="spanParagraph"/>
    <w:rPr>
      <w:rFonts w:ascii="Ubuntu Bold" w:eastAsia="Ubuntu Bold" w:hAnsi="Ubuntu Bold" w:cs="Ubuntu Bold"/>
      <w:b/>
      <w:bCs/>
    </w:rPr>
  </w:style>
  <w:style w:type="paragraph" w:customStyle="1" w:styleId="datesWrapperParagraph">
    <w:name w:val="datesWrapper Paragraph"/>
    <w:basedOn w:val="Normal"/>
    <w:pPr>
      <w:jc w:val="right"/>
    </w:pPr>
    <w:rPr>
      <w:rFonts w:ascii="Ubuntu Light" w:eastAsia="Ubuntu Light" w:hAnsi="Ubuntu Light" w:cs="Ubuntu Light"/>
    </w:rPr>
  </w:style>
  <w:style w:type="paragraph" w:customStyle="1" w:styleId="divdocumentspaneducdesc">
    <w:name w:val="div_document_span_educdesc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EKPE MARGARETEFFIONG</vt:lpstr>
    </vt:vector>
  </TitlesOfParts>
  <Company/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EKPE MARGARETEFFIONG</dc:title>
  <dc:creator>Bola- Geo Reysting</dc:creator>
  <cp:lastModifiedBy>Bola- Geo Reysting</cp:lastModifiedBy>
  <cp:revision>4</cp:revision>
  <dcterms:created xsi:type="dcterms:W3CDTF">2021-08-21T20:04:00Z</dcterms:created>
  <dcterms:modified xsi:type="dcterms:W3CDTF">2021-11-12T03:39:00Z</dcterms:modified>
</cp:coreProperties>
</file>